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9B3A4C" w14:textId="77777777" w:rsidR="00610907" w:rsidRDefault="00610907" w:rsidP="00610907">
      <w:pPr>
        <w:pStyle w:val="Default"/>
      </w:pPr>
    </w:p>
    <w:p w14:paraId="571863AE" w14:textId="77777777" w:rsidR="00610907" w:rsidRPr="00610907" w:rsidRDefault="00610907" w:rsidP="00610907">
      <w:pPr>
        <w:pStyle w:val="Default"/>
        <w:jc w:val="right"/>
      </w:pPr>
      <w:r w:rsidRPr="00610907">
        <w:rPr>
          <w:sz w:val="22"/>
          <w:szCs w:val="22"/>
        </w:rPr>
        <w:t xml:space="preserve"> </w:t>
      </w:r>
      <w:r w:rsidRPr="00610907">
        <w:t xml:space="preserve">Приложение № 5 </w:t>
      </w:r>
    </w:p>
    <w:p w14:paraId="5DB4DD88" w14:textId="151AD618" w:rsidR="00610907" w:rsidRPr="00610907" w:rsidRDefault="00610907" w:rsidP="00610907">
      <w:pPr>
        <w:pStyle w:val="Default"/>
        <w:jc w:val="right"/>
      </w:pPr>
      <w:r w:rsidRPr="00610907">
        <w:t xml:space="preserve">к годовому плану работы детского сада № 173 «Планета детства «Лада» </w:t>
      </w:r>
    </w:p>
    <w:p w14:paraId="7EA383A4" w14:textId="4B9649FD" w:rsidR="00610907" w:rsidRPr="00610907" w:rsidRDefault="00610907" w:rsidP="00610907">
      <w:pPr>
        <w:pStyle w:val="Default"/>
        <w:jc w:val="right"/>
      </w:pPr>
      <w:r w:rsidRPr="00610907">
        <w:t xml:space="preserve">на 2026-2027 г.г. </w:t>
      </w:r>
    </w:p>
    <w:p w14:paraId="7326BCA9" w14:textId="2302EA2F" w:rsidR="00610907" w:rsidRDefault="00610907" w:rsidP="00610907">
      <w:pPr>
        <w:pStyle w:val="Default"/>
        <w:jc w:val="right"/>
      </w:pPr>
      <w:r w:rsidRPr="00610907">
        <w:t xml:space="preserve">Утверждаю: ______________ </w:t>
      </w:r>
    </w:p>
    <w:p w14:paraId="170FB958" w14:textId="3020A152" w:rsidR="00E40736" w:rsidRPr="00610907" w:rsidRDefault="00610907" w:rsidP="00610907">
      <w:pPr>
        <w:pStyle w:val="Default"/>
        <w:jc w:val="right"/>
      </w:pPr>
      <w:r w:rsidRPr="00610907">
        <w:t>Заведующий д/с № 173 Н.М. Диринова</w:t>
      </w:r>
    </w:p>
    <w:p w14:paraId="466570A9" w14:textId="3C9FE3AE" w:rsidR="00610907" w:rsidRDefault="00610907" w:rsidP="00610907">
      <w:pPr>
        <w:jc w:val="right"/>
        <w:rPr>
          <w:b/>
          <w:bCs/>
          <w:sz w:val="28"/>
          <w:szCs w:val="28"/>
        </w:rPr>
      </w:pPr>
    </w:p>
    <w:p w14:paraId="5CEE4D58" w14:textId="3D1A1F95" w:rsidR="00610907" w:rsidRDefault="00610907" w:rsidP="00610907">
      <w:pPr>
        <w:jc w:val="right"/>
        <w:rPr>
          <w:b/>
          <w:bCs/>
          <w:sz w:val="28"/>
          <w:szCs w:val="28"/>
        </w:rPr>
      </w:pPr>
    </w:p>
    <w:p w14:paraId="2E3A5F36" w14:textId="10636A6B" w:rsidR="00610907" w:rsidRDefault="00610907" w:rsidP="00610907">
      <w:pPr>
        <w:jc w:val="right"/>
        <w:rPr>
          <w:b/>
          <w:bCs/>
          <w:sz w:val="28"/>
          <w:szCs w:val="28"/>
        </w:rPr>
      </w:pPr>
    </w:p>
    <w:p w14:paraId="6414E2F9" w14:textId="77777777" w:rsidR="00610907" w:rsidRDefault="00610907" w:rsidP="00610907">
      <w:pPr>
        <w:pStyle w:val="Default"/>
      </w:pPr>
    </w:p>
    <w:p w14:paraId="10545250" w14:textId="6D31343C" w:rsidR="00610907" w:rsidRPr="00610907" w:rsidRDefault="00610907" w:rsidP="00610907">
      <w:pPr>
        <w:pStyle w:val="Default"/>
        <w:jc w:val="center"/>
        <w:rPr>
          <w:sz w:val="28"/>
          <w:szCs w:val="28"/>
        </w:rPr>
      </w:pPr>
      <w:r w:rsidRPr="00610907">
        <w:rPr>
          <w:b/>
          <w:bCs/>
          <w:sz w:val="28"/>
          <w:szCs w:val="28"/>
        </w:rPr>
        <w:t>ПЛАН</w:t>
      </w:r>
    </w:p>
    <w:p w14:paraId="0DE6711A" w14:textId="6683952D" w:rsidR="00610907" w:rsidRPr="00610907" w:rsidRDefault="00610907" w:rsidP="00610907">
      <w:pPr>
        <w:pStyle w:val="Default"/>
        <w:jc w:val="center"/>
        <w:rPr>
          <w:sz w:val="28"/>
          <w:szCs w:val="28"/>
        </w:rPr>
      </w:pPr>
      <w:r w:rsidRPr="00610907">
        <w:rPr>
          <w:b/>
          <w:bCs/>
          <w:sz w:val="28"/>
          <w:szCs w:val="28"/>
        </w:rPr>
        <w:t xml:space="preserve">работы детского сада № </w:t>
      </w:r>
      <w:r>
        <w:rPr>
          <w:b/>
          <w:bCs/>
          <w:sz w:val="28"/>
          <w:szCs w:val="28"/>
        </w:rPr>
        <w:t>173</w:t>
      </w:r>
      <w:r w:rsidRPr="00610907">
        <w:rPr>
          <w:b/>
          <w:bCs/>
          <w:sz w:val="28"/>
          <w:szCs w:val="28"/>
        </w:rPr>
        <w:t xml:space="preserve"> «В</w:t>
      </w:r>
      <w:r>
        <w:rPr>
          <w:b/>
          <w:bCs/>
          <w:sz w:val="28"/>
          <w:szCs w:val="28"/>
        </w:rPr>
        <w:t>асилек</w:t>
      </w:r>
      <w:r w:rsidRPr="00610907">
        <w:rPr>
          <w:b/>
          <w:bCs/>
          <w:sz w:val="28"/>
          <w:szCs w:val="28"/>
        </w:rPr>
        <w:t>» по предупреждению</w:t>
      </w:r>
    </w:p>
    <w:p w14:paraId="50F64F81" w14:textId="639B8317" w:rsidR="00610907" w:rsidRDefault="00610907" w:rsidP="006109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0907">
        <w:rPr>
          <w:rFonts w:ascii="Times New Roman" w:hAnsi="Times New Roman" w:cs="Times New Roman"/>
          <w:b/>
          <w:bCs/>
          <w:sz w:val="28"/>
          <w:szCs w:val="28"/>
        </w:rPr>
        <w:t>детского дорожно-транспортного травматизма на 202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610907">
        <w:rPr>
          <w:rFonts w:ascii="Times New Roman" w:hAnsi="Times New Roman" w:cs="Times New Roman"/>
          <w:b/>
          <w:bCs/>
          <w:sz w:val="28"/>
          <w:szCs w:val="28"/>
        </w:rPr>
        <w:t xml:space="preserve"> – 202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610907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14:paraId="6000FFAA" w14:textId="215D15B2" w:rsidR="00610907" w:rsidRDefault="00610907" w:rsidP="006109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160796" w14:textId="672DC8A0" w:rsidR="00610907" w:rsidRDefault="00610907" w:rsidP="006109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7698BC" w14:textId="7ACE52BD" w:rsidR="00610907" w:rsidRDefault="00610907" w:rsidP="006109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4912D2" w14:textId="0663ED5E" w:rsidR="00610907" w:rsidRDefault="00610907" w:rsidP="006109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95D1EA" w14:textId="08A2E2A4" w:rsidR="00610907" w:rsidRDefault="00610907" w:rsidP="006109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DD5EE1" w14:textId="268DCB83" w:rsidR="00610907" w:rsidRDefault="00610907" w:rsidP="006109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C5181D" w14:textId="2C3ADADE" w:rsidR="00610907" w:rsidRDefault="00610907" w:rsidP="006109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EB3151" w14:textId="21CFD2E2" w:rsidR="00610907" w:rsidRDefault="00610907" w:rsidP="006109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D9F581" w14:textId="10AC21B2" w:rsidR="00610907" w:rsidRDefault="00610907" w:rsidP="006109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95563F" w14:textId="1A1A8BA7" w:rsidR="00610907" w:rsidRDefault="00610907" w:rsidP="006109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6C3434" w14:textId="5D1B5AA6" w:rsidR="00610907" w:rsidRDefault="00610907" w:rsidP="006109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8A58B9" w14:textId="77777777" w:rsidR="00610907" w:rsidRDefault="00610907" w:rsidP="00610907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Цель</w:t>
      </w:r>
      <w:r>
        <w:rPr>
          <w:sz w:val="28"/>
          <w:szCs w:val="28"/>
        </w:rPr>
        <w:t xml:space="preserve">: обеспечение условий для организации деятельности структурных подразделений - детских садов по повышению качества образовательного процесса по профилактике детского дорожно-транспортного травматизма в соответствии с требованиями ФОП ДО, ФГОС ДО. </w:t>
      </w:r>
    </w:p>
    <w:p w14:paraId="1D7A9B3C" w14:textId="77777777" w:rsidR="00610907" w:rsidRDefault="00610907" w:rsidP="00610907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Задачи: </w:t>
      </w:r>
    </w:p>
    <w:p w14:paraId="03A2012D" w14:textId="77777777" w:rsidR="00610907" w:rsidRPr="00610907" w:rsidRDefault="00610907" w:rsidP="00610907">
      <w:pPr>
        <w:pStyle w:val="Default"/>
        <w:spacing w:after="36"/>
        <w:jc w:val="both"/>
        <w:rPr>
          <w:sz w:val="28"/>
          <w:szCs w:val="28"/>
        </w:rPr>
      </w:pPr>
      <w:r w:rsidRPr="00610907">
        <w:rPr>
          <w:sz w:val="28"/>
          <w:szCs w:val="28"/>
        </w:rPr>
        <w:t xml:space="preserve">1. Организационно-методическое сопровождение деятельности детских садов по формированию у обучающихся осознанного отношения к вопросам безопасности дорожного движения, умений соблюдать данные правила, используя современные формы, технологии, методы и приемы. </w:t>
      </w:r>
    </w:p>
    <w:p w14:paraId="7913CD8C" w14:textId="77777777" w:rsidR="00610907" w:rsidRPr="00610907" w:rsidRDefault="00610907" w:rsidP="00610907">
      <w:pPr>
        <w:pStyle w:val="Default"/>
        <w:spacing w:after="36"/>
        <w:jc w:val="both"/>
        <w:rPr>
          <w:sz w:val="28"/>
          <w:szCs w:val="28"/>
        </w:rPr>
      </w:pPr>
      <w:r w:rsidRPr="00610907">
        <w:rPr>
          <w:sz w:val="28"/>
          <w:szCs w:val="28"/>
        </w:rPr>
        <w:t xml:space="preserve">2. Обеспечение условий для обобщения лучшего опыта работы детских садов по профилактике детского дорожно-транспортного травматизма. </w:t>
      </w:r>
    </w:p>
    <w:p w14:paraId="07C16887" w14:textId="77777777" w:rsidR="00610907" w:rsidRPr="00610907" w:rsidRDefault="00610907" w:rsidP="00610907">
      <w:pPr>
        <w:pStyle w:val="Default"/>
        <w:spacing w:after="36"/>
        <w:jc w:val="both"/>
        <w:rPr>
          <w:sz w:val="28"/>
          <w:szCs w:val="28"/>
        </w:rPr>
      </w:pPr>
      <w:r w:rsidRPr="00610907">
        <w:rPr>
          <w:sz w:val="28"/>
          <w:szCs w:val="28"/>
        </w:rPr>
        <w:t xml:space="preserve">3. Организация деятельности отряда юных помощников инспекторов движения (ЮПИД) в детском саду. </w:t>
      </w:r>
    </w:p>
    <w:p w14:paraId="21D3AF7A" w14:textId="77777777" w:rsidR="00610907" w:rsidRPr="00610907" w:rsidRDefault="00610907" w:rsidP="00610907">
      <w:pPr>
        <w:pStyle w:val="Default"/>
        <w:spacing w:after="36"/>
        <w:jc w:val="both"/>
        <w:rPr>
          <w:sz w:val="28"/>
          <w:szCs w:val="28"/>
        </w:rPr>
      </w:pPr>
      <w:r w:rsidRPr="00610907">
        <w:rPr>
          <w:sz w:val="28"/>
          <w:szCs w:val="28"/>
        </w:rPr>
        <w:t xml:space="preserve">4. Привлечение родительской общественности в рамках работы инициативной группы «Родительский патруль» из числа родителей обучающихся. </w:t>
      </w:r>
    </w:p>
    <w:p w14:paraId="50FFAA25" w14:textId="77777777" w:rsidR="00610907" w:rsidRPr="00610907" w:rsidRDefault="00610907" w:rsidP="00610907">
      <w:pPr>
        <w:pStyle w:val="Default"/>
        <w:spacing w:after="36"/>
        <w:jc w:val="both"/>
        <w:rPr>
          <w:sz w:val="28"/>
          <w:szCs w:val="28"/>
        </w:rPr>
      </w:pPr>
      <w:r w:rsidRPr="00610907">
        <w:rPr>
          <w:sz w:val="28"/>
          <w:szCs w:val="28"/>
        </w:rPr>
        <w:t xml:space="preserve">5. Создание условий для разработки и внедрения современных практико-ориентированных форм (в том числе дистанционных) взаимодействия с семьями по проблеме формирования у дошкольников безопасного поведения на проезжей части. </w:t>
      </w:r>
    </w:p>
    <w:p w14:paraId="7B2F2A93" w14:textId="77777777" w:rsidR="00610907" w:rsidRDefault="00610907" w:rsidP="00610907">
      <w:pPr>
        <w:pStyle w:val="Default"/>
        <w:jc w:val="both"/>
        <w:rPr>
          <w:sz w:val="28"/>
          <w:szCs w:val="28"/>
        </w:rPr>
      </w:pPr>
      <w:r w:rsidRPr="00610907">
        <w:rPr>
          <w:sz w:val="28"/>
          <w:szCs w:val="28"/>
        </w:rPr>
        <w:t>6. Методическое сопровождение организации развивающей предметно-пространственной среды с учетом современных</w:t>
      </w:r>
      <w:r>
        <w:rPr>
          <w:sz w:val="28"/>
          <w:szCs w:val="28"/>
        </w:rPr>
        <w:t xml:space="preserve"> подходов, направленной на формирование у обучающихся безопасного поведения на проезжей части. </w:t>
      </w:r>
    </w:p>
    <w:p w14:paraId="7D716F23" w14:textId="498E0FE2" w:rsidR="00610907" w:rsidRDefault="00610907" w:rsidP="00610907">
      <w:pPr>
        <w:rPr>
          <w:rFonts w:ascii="Times New Roman" w:hAnsi="Times New Roman" w:cs="Times New Roman"/>
        </w:rPr>
      </w:pPr>
    </w:p>
    <w:p w14:paraId="6A042279" w14:textId="3BAB5FD6" w:rsidR="00610907" w:rsidRDefault="00610907" w:rsidP="00610907">
      <w:pPr>
        <w:rPr>
          <w:rFonts w:ascii="Times New Roman" w:hAnsi="Times New Roman" w:cs="Times New Roman"/>
        </w:rPr>
      </w:pPr>
    </w:p>
    <w:p w14:paraId="38887374" w14:textId="65C1F365" w:rsidR="00610907" w:rsidRDefault="00610907" w:rsidP="00610907">
      <w:pPr>
        <w:rPr>
          <w:rFonts w:ascii="Times New Roman" w:hAnsi="Times New Roman" w:cs="Times New Roman"/>
        </w:rPr>
      </w:pPr>
    </w:p>
    <w:p w14:paraId="5CA343C1" w14:textId="7E6B29B0" w:rsidR="00610907" w:rsidRDefault="00610907" w:rsidP="00610907">
      <w:pPr>
        <w:rPr>
          <w:rFonts w:ascii="Times New Roman" w:hAnsi="Times New Roman" w:cs="Times New Roman"/>
        </w:rPr>
      </w:pPr>
    </w:p>
    <w:p w14:paraId="702B3853" w14:textId="451CBDDD" w:rsidR="00610907" w:rsidRDefault="00610907" w:rsidP="00610907">
      <w:pPr>
        <w:rPr>
          <w:rFonts w:ascii="Times New Roman" w:hAnsi="Times New Roman" w:cs="Times New Roman"/>
        </w:rPr>
      </w:pPr>
    </w:p>
    <w:p w14:paraId="7AACAEE8" w14:textId="4DBF0280" w:rsidR="00610907" w:rsidRDefault="00610907" w:rsidP="00610907">
      <w:pPr>
        <w:rPr>
          <w:rFonts w:ascii="Times New Roman" w:hAnsi="Times New Roman" w:cs="Times New Roman"/>
        </w:rPr>
      </w:pPr>
    </w:p>
    <w:p w14:paraId="33CFCB08" w14:textId="45ACC647" w:rsidR="00610907" w:rsidRDefault="00610907" w:rsidP="00610907">
      <w:pPr>
        <w:rPr>
          <w:rFonts w:ascii="Times New Roman" w:hAnsi="Times New Roman" w:cs="Times New Roman"/>
        </w:rPr>
      </w:pPr>
    </w:p>
    <w:p w14:paraId="103F5981" w14:textId="695956D1" w:rsidR="00610907" w:rsidRDefault="00610907" w:rsidP="00610907">
      <w:pPr>
        <w:rPr>
          <w:rFonts w:ascii="Times New Roman" w:hAnsi="Times New Roman" w:cs="Times New Roman"/>
        </w:rPr>
      </w:pPr>
    </w:p>
    <w:p w14:paraId="23648F88" w14:textId="63E314B1" w:rsidR="00610907" w:rsidRDefault="00610907" w:rsidP="00610907">
      <w:pPr>
        <w:rPr>
          <w:rFonts w:ascii="Times New Roman" w:hAnsi="Times New Roman" w:cs="Times New Roman"/>
        </w:rPr>
      </w:pPr>
    </w:p>
    <w:p w14:paraId="199DC4A9" w14:textId="548E529F" w:rsidR="00610907" w:rsidRDefault="00610907" w:rsidP="00610907">
      <w:pPr>
        <w:rPr>
          <w:rFonts w:ascii="Times New Roman" w:hAnsi="Times New Roman" w:cs="Times New Roman"/>
        </w:rPr>
      </w:pPr>
    </w:p>
    <w:p w14:paraId="730485AF" w14:textId="0F89884F" w:rsidR="00610907" w:rsidRDefault="00610907" w:rsidP="00610907">
      <w:pPr>
        <w:rPr>
          <w:rFonts w:ascii="Times New Roman" w:hAnsi="Times New Roman" w:cs="Times New Roman"/>
        </w:rPr>
      </w:pPr>
    </w:p>
    <w:p w14:paraId="2A3EEA62" w14:textId="4AB28778" w:rsidR="00610907" w:rsidRDefault="00610907" w:rsidP="00610907">
      <w:pPr>
        <w:rPr>
          <w:rFonts w:ascii="Times New Roman" w:hAnsi="Times New Roman" w:cs="Times New Roman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32"/>
        <w:gridCol w:w="9761"/>
        <w:gridCol w:w="7"/>
        <w:gridCol w:w="1694"/>
        <w:gridCol w:w="166"/>
        <w:gridCol w:w="2835"/>
      </w:tblGrid>
      <w:tr w:rsidR="00230C82" w:rsidRPr="00230C82" w14:paraId="0657E045" w14:textId="77777777" w:rsidTr="00DD183C">
        <w:trPr>
          <w:trHeight w:val="51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74E2B3" w14:textId="77777777" w:rsidR="00230C82" w:rsidRPr="00230C82" w:rsidRDefault="00230C82" w:rsidP="00230C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0C82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  <w:p w14:paraId="1729D58E" w14:textId="77777777" w:rsidR="00230C82" w:rsidRPr="00230C82" w:rsidRDefault="00230C82" w:rsidP="00230C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0C82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9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F26AF9" w14:textId="77777777" w:rsidR="00230C82" w:rsidRPr="00230C82" w:rsidRDefault="00230C82" w:rsidP="00230C82">
            <w:pPr>
              <w:numPr>
                <w:ilvl w:val="1"/>
                <w:numId w:val="1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230C82">
              <w:rPr>
                <w:rFonts w:ascii="Times New Roman" w:hAnsi="Times New Roman" w:cs="Times New Roman"/>
                <w:b/>
                <w:bCs/>
                <w:iCs/>
              </w:rPr>
              <w:t>Стратегические направления / Содержание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FEA9C1" w14:textId="77777777" w:rsidR="00230C82" w:rsidRPr="00230C82" w:rsidRDefault="00230C82" w:rsidP="00230C82">
            <w:pPr>
              <w:numPr>
                <w:ilvl w:val="1"/>
                <w:numId w:val="1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230C82">
              <w:rPr>
                <w:rFonts w:ascii="Times New Roman" w:hAnsi="Times New Roman" w:cs="Times New Roman"/>
                <w:b/>
                <w:bCs/>
                <w:iCs/>
              </w:rPr>
              <w:t>Сроки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C2F5AE" w14:textId="77777777" w:rsidR="00230C82" w:rsidRPr="00230C82" w:rsidRDefault="00230C82" w:rsidP="00230C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0C82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230C82" w:rsidRPr="00230C82" w14:paraId="640BC52E" w14:textId="77777777" w:rsidTr="00DD183C">
        <w:trPr>
          <w:cantSplit/>
          <w:trHeight w:val="317"/>
        </w:trPr>
        <w:tc>
          <w:tcPr>
            <w:tcW w:w="732" w:type="dxa"/>
            <w:vMerge w:val="restart"/>
            <w:tcBorders>
              <w:left w:val="single" w:sz="4" w:space="0" w:color="000000"/>
            </w:tcBorders>
          </w:tcPr>
          <w:p w14:paraId="576CBE69" w14:textId="77777777" w:rsidR="00230C82" w:rsidRPr="00D34CBC" w:rsidRDefault="00230C82" w:rsidP="007E798C">
            <w:pPr>
              <w:spacing w:after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34CBC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I</w:t>
            </w:r>
            <w:r w:rsidRPr="00D34CBC">
              <w:rPr>
                <w:rFonts w:ascii="Times New Roman" w:hAnsi="Times New Roman" w:cs="Times New Roman"/>
                <w:bCs/>
                <w:sz w:val="23"/>
                <w:szCs w:val="23"/>
              </w:rPr>
              <w:t>.</w:t>
            </w:r>
          </w:p>
        </w:tc>
        <w:tc>
          <w:tcPr>
            <w:tcW w:w="1446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8A101D" w14:textId="77777777" w:rsidR="007E798C" w:rsidRPr="00D34CBC" w:rsidRDefault="00230C82" w:rsidP="007E798C">
            <w:pPr>
              <w:numPr>
                <w:ilvl w:val="1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34CBC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НОРМАТИВНО-ПРАВОВОВОЕ и ОРГАНИЗАЦИОННОЕ   </w:t>
            </w:r>
          </w:p>
          <w:p w14:paraId="01D1ADF8" w14:textId="75C68931" w:rsidR="00230C82" w:rsidRPr="00230C82" w:rsidRDefault="00230C82" w:rsidP="007E798C">
            <w:pPr>
              <w:numPr>
                <w:ilvl w:val="1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4CBC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СОПРОВОЖДЕНИЕ ДЕЯТЕЛЬНОСТИ</w:t>
            </w:r>
          </w:p>
        </w:tc>
      </w:tr>
      <w:tr w:rsidR="00230C82" w:rsidRPr="00230C82" w14:paraId="0ADB403E" w14:textId="77777777" w:rsidTr="00DD183C">
        <w:trPr>
          <w:cantSplit/>
          <w:trHeight w:hRule="exact" w:val="674"/>
        </w:trPr>
        <w:tc>
          <w:tcPr>
            <w:tcW w:w="732" w:type="dxa"/>
            <w:vMerge/>
            <w:tcBorders>
              <w:left w:val="single" w:sz="4" w:space="0" w:color="000000"/>
            </w:tcBorders>
          </w:tcPr>
          <w:p w14:paraId="3298577F" w14:textId="77777777" w:rsidR="00230C82" w:rsidRPr="00230C82" w:rsidRDefault="00230C82" w:rsidP="0023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000000"/>
              <w:bottom w:val="single" w:sz="4" w:space="0" w:color="000000"/>
            </w:tcBorders>
          </w:tcPr>
          <w:p w14:paraId="59EC572C" w14:textId="79915BF2" w:rsidR="00230C82" w:rsidRPr="00230C82" w:rsidRDefault="00230C82" w:rsidP="00230C82">
            <w:pPr>
              <w:pStyle w:val="Default"/>
              <w:numPr>
                <w:ilvl w:val="0"/>
                <w:numId w:val="12"/>
              </w:numPr>
              <w:ind w:left="11" w:firstLine="0"/>
              <w:rPr>
                <w:sz w:val="23"/>
                <w:szCs w:val="23"/>
              </w:rPr>
            </w:pPr>
            <w:r w:rsidRPr="00A5785B">
              <w:rPr>
                <w:sz w:val="23"/>
                <w:szCs w:val="23"/>
              </w:rPr>
              <w:t>Подготовка и ознакомление педагогических работников с приказом об организации деятельности д/с АНО по профилактике детского дорожно-транспортного травматизма</w:t>
            </w:r>
            <w:r w:rsidRPr="00230C82">
              <w:rPr>
                <w:sz w:val="23"/>
                <w:szCs w:val="23"/>
              </w:rPr>
              <w:t xml:space="preserve">. 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AD920E7" w14:textId="34BCFF78" w:rsidR="00230C82" w:rsidRPr="00230C82" w:rsidRDefault="00230C82" w:rsidP="00230C8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785B">
              <w:rPr>
                <w:rFonts w:ascii="Times New Roman" w:hAnsi="Times New Roman" w:cs="Times New Roman"/>
                <w:sz w:val="23"/>
                <w:szCs w:val="23"/>
              </w:rPr>
              <w:t>Июль 2026</w:t>
            </w:r>
            <w:r w:rsidRPr="00230C82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30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D029AA" w14:textId="2DAEBA3F" w:rsidR="00230C82" w:rsidRPr="00230C82" w:rsidRDefault="00230C82" w:rsidP="00230C8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785B">
              <w:rPr>
                <w:rFonts w:ascii="Times New Roman" w:hAnsi="Times New Roman" w:cs="Times New Roman"/>
                <w:sz w:val="23"/>
                <w:szCs w:val="23"/>
              </w:rPr>
              <w:t>Заведующий дс</w:t>
            </w:r>
          </w:p>
        </w:tc>
      </w:tr>
      <w:tr w:rsidR="00230C82" w:rsidRPr="00230C82" w14:paraId="262B543B" w14:textId="77777777" w:rsidTr="00DD183C">
        <w:trPr>
          <w:cantSplit/>
          <w:trHeight w:hRule="exact" w:val="570"/>
        </w:trPr>
        <w:tc>
          <w:tcPr>
            <w:tcW w:w="732" w:type="dxa"/>
            <w:vMerge/>
            <w:tcBorders>
              <w:left w:val="single" w:sz="4" w:space="0" w:color="000000"/>
            </w:tcBorders>
          </w:tcPr>
          <w:p w14:paraId="183C4A11" w14:textId="77777777" w:rsidR="00230C82" w:rsidRPr="00230C82" w:rsidRDefault="00230C82" w:rsidP="0023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000000"/>
              <w:bottom w:val="single" w:sz="4" w:space="0" w:color="000000"/>
            </w:tcBorders>
          </w:tcPr>
          <w:p w14:paraId="732FD345" w14:textId="7DB130D3" w:rsidR="00230C82" w:rsidRPr="00A5785B" w:rsidRDefault="00230C82" w:rsidP="00230C82">
            <w:pPr>
              <w:pStyle w:val="a3"/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ind w:left="11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A5785B">
              <w:rPr>
                <w:rFonts w:ascii="Times New Roman" w:hAnsi="Times New Roman" w:cs="Times New Roman"/>
                <w:sz w:val="23"/>
                <w:szCs w:val="23"/>
              </w:rPr>
              <w:t>Разработка Паспорта дорожной безопасности</w:t>
            </w:r>
          </w:p>
          <w:p w14:paraId="0CC8E240" w14:textId="77777777" w:rsidR="00230C82" w:rsidRPr="00230C82" w:rsidRDefault="00230C82" w:rsidP="00230C82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19C5F2F" w14:textId="038A794B" w:rsidR="00230C82" w:rsidRPr="00230C82" w:rsidRDefault="00230C82" w:rsidP="00230C8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785B">
              <w:rPr>
                <w:rFonts w:ascii="Times New Roman" w:hAnsi="Times New Roman" w:cs="Times New Roman"/>
                <w:sz w:val="23"/>
                <w:szCs w:val="23"/>
              </w:rPr>
              <w:t>Май</w:t>
            </w:r>
            <w:r w:rsidRPr="00230C82">
              <w:rPr>
                <w:rFonts w:ascii="Times New Roman" w:hAnsi="Times New Roman" w:cs="Times New Roman"/>
                <w:sz w:val="23"/>
                <w:szCs w:val="23"/>
              </w:rPr>
              <w:t xml:space="preserve"> 202</w:t>
            </w:r>
            <w:r w:rsidRPr="00A5785B"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Pr="00230C82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30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685902" w14:textId="0A799CA3" w:rsidR="00230C82" w:rsidRPr="00230C82" w:rsidRDefault="00230C82" w:rsidP="00230C8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785B">
              <w:rPr>
                <w:rFonts w:ascii="Times New Roman" w:hAnsi="Times New Roman" w:cs="Times New Roman"/>
                <w:sz w:val="23"/>
                <w:szCs w:val="23"/>
              </w:rPr>
              <w:t>Заведующий дс</w:t>
            </w:r>
          </w:p>
        </w:tc>
      </w:tr>
      <w:tr w:rsidR="00230C82" w:rsidRPr="00230C82" w14:paraId="01825C0F" w14:textId="77777777" w:rsidTr="00DD183C">
        <w:trPr>
          <w:cantSplit/>
          <w:trHeight w:hRule="exact" w:val="800"/>
        </w:trPr>
        <w:tc>
          <w:tcPr>
            <w:tcW w:w="732" w:type="dxa"/>
            <w:tcBorders>
              <w:left w:val="single" w:sz="4" w:space="0" w:color="000000"/>
            </w:tcBorders>
          </w:tcPr>
          <w:p w14:paraId="07C3D025" w14:textId="77777777" w:rsidR="00230C82" w:rsidRPr="00230C82" w:rsidRDefault="00230C82" w:rsidP="0023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000000"/>
              <w:bottom w:val="single" w:sz="4" w:space="0" w:color="000000"/>
            </w:tcBorders>
          </w:tcPr>
          <w:p w14:paraId="7E14D415" w14:textId="360DB929" w:rsidR="00230C82" w:rsidRPr="00A5785B" w:rsidRDefault="00230C82" w:rsidP="00230C82">
            <w:pPr>
              <w:pStyle w:val="Default"/>
              <w:numPr>
                <w:ilvl w:val="0"/>
                <w:numId w:val="12"/>
              </w:numPr>
              <w:ind w:left="0" w:firstLine="0"/>
              <w:rPr>
                <w:sz w:val="23"/>
                <w:szCs w:val="23"/>
              </w:rPr>
            </w:pPr>
            <w:r w:rsidRPr="00A5785B">
              <w:rPr>
                <w:sz w:val="23"/>
                <w:szCs w:val="23"/>
              </w:rPr>
              <w:t xml:space="preserve">Распространение памятки по изучению работы детских садов по профилактике детского дорожно-транспортного травматизма (акт подготовки дс к смотру). 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0193620" w14:textId="085BCF1A" w:rsidR="00230C82" w:rsidRPr="00A5785B" w:rsidRDefault="00230C82" w:rsidP="00230C8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785B">
              <w:rPr>
                <w:rFonts w:ascii="Times New Roman" w:hAnsi="Times New Roman" w:cs="Times New Roman"/>
                <w:sz w:val="23"/>
                <w:szCs w:val="23"/>
              </w:rPr>
              <w:t>Август 2026г.</w:t>
            </w:r>
          </w:p>
        </w:tc>
        <w:tc>
          <w:tcPr>
            <w:tcW w:w="30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E5CCBE" w14:textId="77777777" w:rsidR="00230C82" w:rsidRPr="00A5785B" w:rsidRDefault="00230C82" w:rsidP="00230C82">
            <w:pPr>
              <w:pStyle w:val="Default"/>
              <w:rPr>
                <w:sz w:val="23"/>
                <w:szCs w:val="23"/>
              </w:rPr>
            </w:pPr>
            <w:r w:rsidRPr="00A5785B">
              <w:rPr>
                <w:sz w:val="23"/>
                <w:szCs w:val="23"/>
              </w:rPr>
              <w:t xml:space="preserve">бюро ООиСОД АНО, ГИБДД У МВД, Заведующий д/с </w:t>
            </w:r>
          </w:p>
          <w:p w14:paraId="623E0CEA" w14:textId="77777777" w:rsidR="00230C82" w:rsidRPr="00A5785B" w:rsidRDefault="00230C82" w:rsidP="00230C82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30C82" w:rsidRPr="00230C82" w14:paraId="0AA97170" w14:textId="77777777" w:rsidTr="00DD183C">
        <w:trPr>
          <w:cantSplit/>
          <w:trHeight w:hRule="exact" w:val="800"/>
        </w:trPr>
        <w:tc>
          <w:tcPr>
            <w:tcW w:w="732" w:type="dxa"/>
            <w:tcBorders>
              <w:left w:val="single" w:sz="4" w:space="0" w:color="000000"/>
            </w:tcBorders>
          </w:tcPr>
          <w:p w14:paraId="01124D8C" w14:textId="77777777" w:rsidR="00230C82" w:rsidRPr="00230C82" w:rsidRDefault="00230C82" w:rsidP="0023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000000"/>
              <w:bottom w:val="single" w:sz="4" w:space="0" w:color="000000"/>
            </w:tcBorders>
          </w:tcPr>
          <w:p w14:paraId="363599C6" w14:textId="5F414E7D" w:rsidR="00230C82" w:rsidRPr="00A5785B" w:rsidRDefault="00230C82" w:rsidP="00230C82">
            <w:pPr>
              <w:numPr>
                <w:ilvl w:val="0"/>
                <w:numId w:val="2"/>
              </w:numPr>
              <w:tabs>
                <w:tab w:val="clear" w:pos="720"/>
              </w:tabs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A5785B">
              <w:rPr>
                <w:rFonts w:ascii="Times New Roman" w:hAnsi="Times New Roman" w:cs="Times New Roman"/>
                <w:sz w:val="23"/>
                <w:szCs w:val="23"/>
              </w:rPr>
              <w:t>Согласование акта приемки АНО к новому 2025-2026 учебному году в части профилактики детского дорожно-транспортного травматизма с ГИБДД У МВД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15922D2" w14:textId="31F77427" w:rsidR="00230C82" w:rsidRPr="00A5785B" w:rsidRDefault="00230C82" w:rsidP="00230C8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785B">
              <w:rPr>
                <w:rFonts w:ascii="Times New Roman" w:hAnsi="Times New Roman" w:cs="Times New Roman"/>
                <w:sz w:val="23"/>
                <w:szCs w:val="23"/>
              </w:rPr>
              <w:t>Август 2026г.</w:t>
            </w:r>
          </w:p>
        </w:tc>
        <w:tc>
          <w:tcPr>
            <w:tcW w:w="30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80DC3B" w14:textId="77777777" w:rsidR="00230C82" w:rsidRPr="00A5785B" w:rsidRDefault="00230C82" w:rsidP="00230C82">
            <w:pPr>
              <w:pStyle w:val="Default"/>
              <w:rPr>
                <w:sz w:val="23"/>
                <w:szCs w:val="23"/>
              </w:rPr>
            </w:pPr>
            <w:r w:rsidRPr="00A5785B">
              <w:rPr>
                <w:sz w:val="23"/>
                <w:szCs w:val="23"/>
              </w:rPr>
              <w:t xml:space="preserve">бюро МСОД АНО </w:t>
            </w:r>
          </w:p>
          <w:p w14:paraId="1399B460" w14:textId="77777777" w:rsidR="00230C82" w:rsidRPr="00A5785B" w:rsidRDefault="00230C82" w:rsidP="00230C82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30C82" w:rsidRPr="00230C82" w14:paraId="7F384708" w14:textId="77777777" w:rsidTr="00DD183C">
        <w:trPr>
          <w:cantSplit/>
          <w:trHeight w:hRule="exact" w:val="800"/>
        </w:trPr>
        <w:tc>
          <w:tcPr>
            <w:tcW w:w="732" w:type="dxa"/>
            <w:tcBorders>
              <w:left w:val="single" w:sz="4" w:space="0" w:color="000000"/>
            </w:tcBorders>
          </w:tcPr>
          <w:p w14:paraId="5B717B89" w14:textId="77777777" w:rsidR="00230C82" w:rsidRPr="00230C82" w:rsidRDefault="00230C82" w:rsidP="0023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000000"/>
              <w:bottom w:val="single" w:sz="4" w:space="0" w:color="000000"/>
            </w:tcBorders>
          </w:tcPr>
          <w:p w14:paraId="2B9D2B5C" w14:textId="32932BA2" w:rsidR="00230C82" w:rsidRPr="00A5785B" w:rsidRDefault="00230C82" w:rsidP="00230C82">
            <w:pPr>
              <w:numPr>
                <w:ilvl w:val="0"/>
                <w:numId w:val="2"/>
              </w:numPr>
              <w:tabs>
                <w:tab w:val="clear" w:pos="720"/>
              </w:tabs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A5785B">
              <w:rPr>
                <w:rFonts w:ascii="Times New Roman" w:hAnsi="Times New Roman" w:cs="Times New Roman"/>
                <w:sz w:val="23"/>
                <w:szCs w:val="23"/>
              </w:rPr>
              <w:t>Разработка плана деятельности по профилактике детского дорожно-транспортного травматизма на 2025-2026 учебный год.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795342D" w14:textId="3BBE2BB1" w:rsidR="00230C82" w:rsidRPr="00A5785B" w:rsidRDefault="007E798C" w:rsidP="00230C8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785B">
              <w:rPr>
                <w:rFonts w:ascii="Times New Roman" w:hAnsi="Times New Roman" w:cs="Times New Roman"/>
                <w:sz w:val="23"/>
                <w:szCs w:val="23"/>
              </w:rPr>
              <w:t>Июль 2026</w:t>
            </w:r>
            <w:r w:rsidRPr="00230C82">
              <w:rPr>
                <w:rFonts w:ascii="Times New Roman" w:hAnsi="Times New Roman" w:cs="Times New Roman"/>
                <w:sz w:val="23"/>
                <w:szCs w:val="23"/>
              </w:rPr>
              <w:t>г</w:t>
            </w:r>
          </w:p>
        </w:tc>
        <w:tc>
          <w:tcPr>
            <w:tcW w:w="30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FF6E53" w14:textId="48A0B8F3" w:rsidR="00230C82" w:rsidRPr="00A5785B" w:rsidRDefault="007E798C" w:rsidP="00230C8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785B">
              <w:rPr>
                <w:rFonts w:ascii="Times New Roman" w:hAnsi="Times New Roman" w:cs="Times New Roman"/>
                <w:sz w:val="23"/>
                <w:szCs w:val="23"/>
              </w:rPr>
              <w:t>Заведующий дс</w:t>
            </w:r>
          </w:p>
        </w:tc>
      </w:tr>
      <w:tr w:rsidR="00230C82" w:rsidRPr="00230C82" w14:paraId="05A40C1B" w14:textId="77777777" w:rsidTr="00DD183C">
        <w:trPr>
          <w:cantSplit/>
          <w:trHeight w:hRule="exact" w:val="800"/>
        </w:trPr>
        <w:tc>
          <w:tcPr>
            <w:tcW w:w="732" w:type="dxa"/>
            <w:tcBorders>
              <w:left w:val="single" w:sz="4" w:space="0" w:color="000000"/>
            </w:tcBorders>
          </w:tcPr>
          <w:p w14:paraId="2D09F8CA" w14:textId="77777777" w:rsidR="00230C82" w:rsidRPr="00230C82" w:rsidRDefault="00230C82" w:rsidP="0023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000000"/>
              <w:bottom w:val="single" w:sz="4" w:space="0" w:color="000000"/>
            </w:tcBorders>
          </w:tcPr>
          <w:p w14:paraId="729A3306" w14:textId="09EF49D0" w:rsidR="00230C82" w:rsidRPr="00A5785B" w:rsidRDefault="00230C82" w:rsidP="00230C82">
            <w:pPr>
              <w:numPr>
                <w:ilvl w:val="0"/>
                <w:numId w:val="2"/>
              </w:numPr>
              <w:tabs>
                <w:tab w:val="clear" w:pos="720"/>
              </w:tabs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A5785B">
              <w:rPr>
                <w:rFonts w:ascii="Times New Roman" w:hAnsi="Times New Roman" w:cs="Times New Roman"/>
                <w:sz w:val="23"/>
                <w:szCs w:val="23"/>
              </w:rPr>
              <w:t>Подготовка и размещение документов по профилактике детского дорожно-транспортного травматизма на 2025-2026 учебный год в соответствии с перечнем на сайте АНО.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0A45EA0" w14:textId="67A75EC8" w:rsidR="00230C82" w:rsidRPr="00A5785B" w:rsidRDefault="00230C82" w:rsidP="00230C8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785B">
              <w:rPr>
                <w:rFonts w:ascii="Times New Roman" w:hAnsi="Times New Roman" w:cs="Times New Roman"/>
                <w:sz w:val="23"/>
                <w:szCs w:val="23"/>
              </w:rPr>
              <w:t>Июль 2026</w:t>
            </w:r>
            <w:r w:rsidRPr="00230C82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30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CED3E6" w14:textId="47694D28" w:rsidR="00230C82" w:rsidRPr="00A5785B" w:rsidRDefault="007E798C" w:rsidP="00230C8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785B">
              <w:rPr>
                <w:rFonts w:ascii="Times New Roman" w:hAnsi="Times New Roman" w:cs="Times New Roman"/>
                <w:sz w:val="23"/>
                <w:szCs w:val="23"/>
              </w:rPr>
              <w:t>Заместитель заведующего по ВМР</w:t>
            </w:r>
          </w:p>
        </w:tc>
      </w:tr>
      <w:tr w:rsidR="00230C82" w:rsidRPr="00230C82" w14:paraId="5CFF9F1D" w14:textId="77777777" w:rsidTr="00DD183C">
        <w:trPr>
          <w:cantSplit/>
          <w:trHeight w:hRule="exact" w:val="1332"/>
        </w:trPr>
        <w:tc>
          <w:tcPr>
            <w:tcW w:w="732" w:type="dxa"/>
            <w:tcBorders>
              <w:left w:val="single" w:sz="4" w:space="0" w:color="000000"/>
            </w:tcBorders>
          </w:tcPr>
          <w:p w14:paraId="01710A5B" w14:textId="77777777" w:rsidR="00230C82" w:rsidRPr="00230C82" w:rsidRDefault="00230C82" w:rsidP="0023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000000"/>
              <w:bottom w:val="single" w:sz="4" w:space="0" w:color="000000"/>
            </w:tcBorders>
          </w:tcPr>
          <w:p w14:paraId="68A6EE6B" w14:textId="15DB7E11" w:rsidR="00230C82" w:rsidRPr="00A5785B" w:rsidRDefault="007E798C" w:rsidP="00230C82">
            <w:pPr>
              <w:numPr>
                <w:ilvl w:val="0"/>
                <w:numId w:val="2"/>
              </w:numPr>
              <w:tabs>
                <w:tab w:val="clear" w:pos="720"/>
              </w:tabs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A5785B">
              <w:rPr>
                <w:rFonts w:ascii="Times New Roman" w:hAnsi="Times New Roman" w:cs="Times New Roman"/>
                <w:sz w:val="23"/>
                <w:szCs w:val="23"/>
              </w:rPr>
              <w:t>Создание отряда юных помощников инспекторов движения (далее ЮПИД) из числа обучающихся: старшая группа № 01 - 5 человек; подготовительная к школе группа № 02 - 5 человек.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71562E6" w14:textId="3363F0C7" w:rsidR="00230C82" w:rsidRPr="00A5785B" w:rsidRDefault="007E798C" w:rsidP="00230C8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785B">
              <w:rPr>
                <w:rFonts w:ascii="Times New Roman" w:hAnsi="Times New Roman" w:cs="Times New Roman"/>
                <w:sz w:val="23"/>
                <w:szCs w:val="23"/>
              </w:rPr>
              <w:t>Июль 2026</w:t>
            </w:r>
            <w:r w:rsidRPr="00230C82">
              <w:rPr>
                <w:rFonts w:ascii="Times New Roman" w:hAnsi="Times New Roman" w:cs="Times New Roman"/>
                <w:sz w:val="23"/>
                <w:szCs w:val="23"/>
              </w:rPr>
              <w:t>г</w:t>
            </w:r>
            <w:r w:rsidR="00A5785B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30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19743C" w14:textId="77777777" w:rsidR="007E798C" w:rsidRPr="00A5785B" w:rsidRDefault="007E798C" w:rsidP="007E798C">
            <w:pPr>
              <w:pStyle w:val="Default"/>
              <w:rPr>
                <w:sz w:val="23"/>
                <w:szCs w:val="23"/>
              </w:rPr>
            </w:pPr>
            <w:r w:rsidRPr="00A5785B">
              <w:rPr>
                <w:sz w:val="23"/>
                <w:szCs w:val="23"/>
              </w:rPr>
              <w:t xml:space="preserve">Заведующий д/с </w:t>
            </w:r>
          </w:p>
          <w:p w14:paraId="038D1291" w14:textId="77777777" w:rsidR="007E798C" w:rsidRPr="00A5785B" w:rsidRDefault="007E798C" w:rsidP="007E798C">
            <w:pPr>
              <w:pStyle w:val="Default"/>
              <w:rPr>
                <w:sz w:val="23"/>
                <w:szCs w:val="23"/>
              </w:rPr>
            </w:pPr>
            <w:r w:rsidRPr="00A5785B">
              <w:rPr>
                <w:sz w:val="23"/>
                <w:szCs w:val="23"/>
              </w:rPr>
              <w:t xml:space="preserve">Зам. зав. по ВМР </w:t>
            </w:r>
          </w:p>
          <w:p w14:paraId="3A8009AA" w14:textId="274D250A" w:rsidR="00230C82" w:rsidRPr="00A5785B" w:rsidRDefault="007E798C" w:rsidP="007E798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785B">
              <w:rPr>
                <w:rFonts w:ascii="Times New Roman" w:hAnsi="Times New Roman" w:cs="Times New Roman"/>
                <w:sz w:val="23"/>
                <w:szCs w:val="23"/>
              </w:rPr>
              <w:t>Воспитатели Копнина Е.И., Филимонова З.Н., Токарева О.Е.</w:t>
            </w:r>
          </w:p>
        </w:tc>
      </w:tr>
      <w:tr w:rsidR="007E798C" w:rsidRPr="00230C82" w14:paraId="1A2A832A" w14:textId="77777777" w:rsidTr="00DD183C">
        <w:trPr>
          <w:cantSplit/>
          <w:trHeight w:hRule="exact" w:val="927"/>
        </w:trPr>
        <w:tc>
          <w:tcPr>
            <w:tcW w:w="732" w:type="dxa"/>
            <w:tcBorders>
              <w:left w:val="single" w:sz="4" w:space="0" w:color="000000"/>
            </w:tcBorders>
          </w:tcPr>
          <w:p w14:paraId="1A9B6CB3" w14:textId="77777777" w:rsidR="007E798C" w:rsidRPr="00230C82" w:rsidRDefault="007E798C" w:rsidP="0023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000000"/>
              <w:bottom w:val="single" w:sz="4" w:space="0" w:color="000000"/>
            </w:tcBorders>
          </w:tcPr>
          <w:p w14:paraId="57A5C3A0" w14:textId="31D43A65" w:rsidR="007E798C" w:rsidRPr="00A5785B" w:rsidRDefault="00A5785B" w:rsidP="00230C82">
            <w:pPr>
              <w:numPr>
                <w:ilvl w:val="0"/>
                <w:numId w:val="2"/>
              </w:numPr>
              <w:tabs>
                <w:tab w:val="clear" w:pos="720"/>
              </w:tabs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A5785B">
              <w:rPr>
                <w:rFonts w:ascii="Times New Roman" w:hAnsi="Times New Roman" w:cs="Times New Roman"/>
                <w:sz w:val="23"/>
                <w:szCs w:val="23"/>
              </w:rPr>
              <w:t>Создание инициативной группы «Родительский патруль» из числа родителей обучающихся в количестве 4-х человек и организация работы согласно графика, не реже одного раза в месяц.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D4EBE99" w14:textId="405A400F" w:rsidR="007E798C" w:rsidRPr="00A5785B" w:rsidRDefault="00A5785B" w:rsidP="00230C8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785B">
              <w:rPr>
                <w:rFonts w:ascii="Times New Roman" w:hAnsi="Times New Roman" w:cs="Times New Roman"/>
                <w:sz w:val="23"/>
                <w:szCs w:val="23"/>
              </w:rPr>
              <w:t>Июль 2026</w:t>
            </w:r>
            <w:r w:rsidRPr="00230C82">
              <w:rPr>
                <w:rFonts w:ascii="Times New Roman" w:hAnsi="Times New Roman" w:cs="Times New Roman"/>
                <w:sz w:val="23"/>
                <w:szCs w:val="23"/>
              </w:rPr>
              <w:t>г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30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C664E2" w14:textId="0DB274D9" w:rsidR="00A5785B" w:rsidRDefault="00A5785B" w:rsidP="00A578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 д/с </w:t>
            </w:r>
          </w:p>
          <w:p w14:paraId="4C193201" w14:textId="77777777" w:rsidR="00A5785B" w:rsidRDefault="00A5785B" w:rsidP="00A578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зав. по ВМР </w:t>
            </w:r>
          </w:p>
          <w:p w14:paraId="20F2B585" w14:textId="04DBDA6E" w:rsidR="007E798C" w:rsidRPr="00A5785B" w:rsidRDefault="00A5785B" w:rsidP="00A578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Совет родителей </w:t>
            </w:r>
          </w:p>
        </w:tc>
      </w:tr>
      <w:tr w:rsidR="00230C82" w:rsidRPr="00230C82" w14:paraId="0351DA5C" w14:textId="77777777" w:rsidTr="00DD183C">
        <w:trPr>
          <w:cantSplit/>
          <w:trHeight w:val="411"/>
        </w:trPr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top w:w="108" w:type="dxa"/>
              <w:bottom w:w="108" w:type="dxa"/>
            </w:tcMar>
          </w:tcPr>
          <w:p w14:paraId="47FA7620" w14:textId="77777777" w:rsidR="00230C82" w:rsidRPr="00D34CBC" w:rsidRDefault="00230C82" w:rsidP="00DD183C">
            <w:pPr>
              <w:spacing w:after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34CBC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II</w:t>
            </w:r>
            <w:r w:rsidRPr="00D34CBC">
              <w:rPr>
                <w:rFonts w:ascii="Times New Roman" w:hAnsi="Times New Roman" w:cs="Times New Roman"/>
                <w:bCs/>
                <w:sz w:val="23"/>
                <w:szCs w:val="23"/>
              </w:rPr>
              <w:t>.</w:t>
            </w:r>
          </w:p>
        </w:tc>
        <w:tc>
          <w:tcPr>
            <w:tcW w:w="144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6E9272FA" w14:textId="77777777" w:rsidR="00230C82" w:rsidRPr="00D34CBC" w:rsidRDefault="00230C82" w:rsidP="00DD18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3"/>
                <w:szCs w:val="23"/>
              </w:rPr>
            </w:pPr>
            <w:r w:rsidRPr="00D34CBC">
              <w:rPr>
                <w:rFonts w:ascii="Times New Roman" w:hAnsi="Times New Roman" w:cs="Times New Roman"/>
                <w:b/>
                <w:iCs/>
                <w:sz w:val="23"/>
                <w:szCs w:val="23"/>
              </w:rPr>
              <w:t>СОЗДАНИЕ УСЛОВИЙ</w:t>
            </w:r>
          </w:p>
        </w:tc>
      </w:tr>
      <w:tr w:rsidR="00230C82" w:rsidRPr="00230C82" w14:paraId="7634CBA8" w14:textId="77777777" w:rsidTr="00DD183C">
        <w:trPr>
          <w:trHeight w:val="565"/>
        </w:trPr>
        <w:tc>
          <w:tcPr>
            <w:tcW w:w="732" w:type="dxa"/>
            <w:vMerge/>
            <w:tcBorders>
              <w:left w:val="single" w:sz="4" w:space="0" w:color="000000"/>
            </w:tcBorders>
          </w:tcPr>
          <w:p w14:paraId="37998754" w14:textId="77777777" w:rsidR="00230C82" w:rsidRPr="00230C82" w:rsidRDefault="00230C82" w:rsidP="0023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000000"/>
              <w:bottom w:val="single" w:sz="4" w:space="0" w:color="000000"/>
            </w:tcBorders>
          </w:tcPr>
          <w:p w14:paraId="477A87A8" w14:textId="77777777" w:rsidR="00A5785B" w:rsidRDefault="00A5785B" w:rsidP="00A5785B">
            <w:pPr>
              <w:pStyle w:val="Default"/>
              <w:rPr>
                <w:color w:val="auto"/>
              </w:rPr>
            </w:pPr>
          </w:p>
          <w:p w14:paraId="42B31C10" w14:textId="77777777" w:rsidR="00A5785B" w:rsidRPr="00A5785B" w:rsidRDefault="00A5785B" w:rsidP="00A5785B">
            <w:pPr>
              <w:pStyle w:val="Default"/>
              <w:numPr>
                <w:ilvl w:val="0"/>
                <w:numId w:val="12"/>
              </w:numPr>
              <w:ind w:left="11" w:firstLine="0"/>
              <w:rPr>
                <w:sz w:val="23"/>
                <w:szCs w:val="23"/>
              </w:rPr>
            </w:pPr>
            <w:r w:rsidRPr="00A5785B">
              <w:rPr>
                <w:sz w:val="23"/>
                <w:szCs w:val="23"/>
              </w:rPr>
              <w:t xml:space="preserve">Смотр готовности к новому учебному году качества созданных условий по профилактике детского дорожно-транспортного травматизма: </w:t>
            </w:r>
          </w:p>
          <w:p w14:paraId="3F0D3E91" w14:textId="77777777" w:rsidR="00230C82" w:rsidRPr="00A5785B" w:rsidRDefault="00A5785B" w:rsidP="00A5785B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A5785B">
              <w:rPr>
                <w:rFonts w:ascii="Times New Roman" w:hAnsi="Times New Roman" w:cs="Times New Roman"/>
                <w:sz w:val="23"/>
                <w:szCs w:val="23"/>
              </w:rPr>
              <w:t xml:space="preserve">- тематических площадок ПДД на территории д/с; </w:t>
            </w:r>
          </w:p>
          <w:p w14:paraId="78B17A19" w14:textId="77777777" w:rsidR="00A5785B" w:rsidRPr="00A5785B" w:rsidRDefault="00A5785B" w:rsidP="00A5785B">
            <w:pPr>
              <w:pStyle w:val="Default"/>
              <w:rPr>
                <w:sz w:val="23"/>
                <w:szCs w:val="23"/>
              </w:rPr>
            </w:pPr>
            <w:r w:rsidRPr="00A5785B">
              <w:rPr>
                <w:sz w:val="23"/>
                <w:szCs w:val="23"/>
              </w:rPr>
              <w:t xml:space="preserve">- уголков безопасности в группах д/с; </w:t>
            </w:r>
          </w:p>
          <w:p w14:paraId="4BA608BE" w14:textId="77777777" w:rsidR="00A5785B" w:rsidRPr="00A5785B" w:rsidRDefault="00A5785B" w:rsidP="00A5785B">
            <w:pPr>
              <w:pStyle w:val="Default"/>
              <w:rPr>
                <w:sz w:val="23"/>
                <w:szCs w:val="23"/>
              </w:rPr>
            </w:pPr>
            <w:r w:rsidRPr="00A5785B">
              <w:rPr>
                <w:sz w:val="23"/>
                <w:szCs w:val="23"/>
              </w:rPr>
              <w:lastRenderedPageBreak/>
              <w:t xml:space="preserve">- форм взаимодействия с родителями по проблеме формирования у детей представлений о безопасном поведении на улице (в том числе дистанционных); </w:t>
            </w:r>
          </w:p>
          <w:p w14:paraId="7EC08954" w14:textId="0D19BC87" w:rsidR="00A5785B" w:rsidRPr="00230C82" w:rsidRDefault="00A5785B" w:rsidP="00A5785B">
            <w:pPr>
              <w:rPr>
                <w:rFonts w:ascii="Times New Roman" w:hAnsi="Times New Roman" w:cs="Times New Roman"/>
              </w:rPr>
            </w:pPr>
            <w:r w:rsidRPr="00A5785B">
              <w:rPr>
                <w:rFonts w:ascii="Times New Roman" w:hAnsi="Times New Roman" w:cs="Times New Roman"/>
                <w:sz w:val="23"/>
                <w:szCs w:val="23"/>
              </w:rPr>
              <w:t>- методического обеспечения деятельности д/с по профилактике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86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3B6165E9" w14:textId="1A8700CF" w:rsidR="00230C82" w:rsidRPr="00230C82" w:rsidRDefault="00230C82" w:rsidP="00230C82">
            <w:pPr>
              <w:rPr>
                <w:rFonts w:ascii="Times New Roman" w:hAnsi="Times New Roman" w:cs="Times New Roman"/>
              </w:rPr>
            </w:pPr>
            <w:r w:rsidRPr="00230C82">
              <w:rPr>
                <w:rFonts w:ascii="Times New Roman" w:hAnsi="Times New Roman" w:cs="Times New Roman"/>
              </w:rPr>
              <w:lastRenderedPageBreak/>
              <w:t xml:space="preserve"> Август 202</w:t>
            </w:r>
            <w:r w:rsidR="00A5785B">
              <w:rPr>
                <w:rFonts w:ascii="Times New Roman" w:hAnsi="Times New Roman" w:cs="Times New Roman"/>
              </w:rPr>
              <w:t>6</w:t>
            </w:r>
            <w:r w:rsidRPr="00230C8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65064C" w14:textId="77777777" w:rsidR="00A5785B" w:rsidRDefault="00A5785B" w:rsidP="00A578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 д/с </w:t>
            </w:r>
          </w:p>
          <w:p w14:paraId="37AF6E5F" w14:textId="77777777" w:rsidR="00A5785B" w:rsidRDefault="00A5785B" w:rsidP="00A578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зав. по ВМР </w:t>
            </w:r>
          </w:p>
          <w:p w14:paraId="71AF8957" w14:textId="22D7D722" w:rsidR="00230C82" w:rsidRPr="00230C82" w:rsidRDefault="00230C82" w:rsidP="00230C82">
            <w:pPr>
              <w:rPr>
                <w:rFonts w:ascii="Times New Roman" w:hAnsi="Times New Roman" w:cs="Times New Roman"/>
              </w:rPr>
            </w:pPr>
          </w:p>
        </w:tc>
      </w:tr>
      <w:tr w:rsidR="00230C82" w:rsidRPr="00230C82" w14:paraId="0D0BF790" w14:textId="77777777" w:rsidTr="00DD183C">
        <w:tc>
          <w:tcPr>
            <w:tcW w:w="732" w:type="dxa"/>
            <w:vMerge/>
            <w:tcBorders>
              <w:left w:val="single" w:sz="4" w:space="0" w:color="000000"/>
            </w:tcBorders>
          </w:tcPr>
          <w:p w14:paraId="6275F260" w14:textId="77777777" w:rsidR="00230C82" w:rsidRPr="00230C82" w:rsidRDefault="00230C82" w:rsidP="0023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000000"/>
              <w:bottom w:val="single" w:sz="4" w:space="0" w:color="000000"/>
            </w:tcBorders>
          </w:tcPr>
          <w:p w14:paraId="61E040F0" w14:textId="77777777" w:rsidR="00230C82" w:rsidRPr="00230C82" w:rsidRDefault="00230C82" w:rsidP="00A5785B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230C82">
              <w:rPr>
                <w:rFonts w:ascii="Times New Roman" w:hAnsi="Times New Roman" w:cs="Times New Roman"/>
                <w:sz w:val="23"/>
                <w:szCs w:val="23"/>
              </w:rPr>
              <w:t>Создание на территории  и в групповых помещениях детского сада условий по формированию навыков безопасного поведения с учетом требований основной общеобразовательной программы и принципов возрастного и  деятельностного подхода:</w:t>
            </w:r>
          </w:p>
          <w:p w14:paraId="73281EE3" w14:textId="77777777" w:rsidR="00230C82" w:rsidRPr="00230C82" w:rsidRDefault="00230C82" w:rsidP="00A5785B">
            <w:pPr>
              <w:spacing w:after="0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30C82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Групповые помещения</w:t>
            </w:r>
          </w:p>
          <w:p w14:paraId="6535D34A" w14:textId="77777777" w:rsidR="00230C82" w:rsidRPr="00230C82" w:rsidRDefault="00230C82" w:rsidP="00A5785B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230C82">
              <w:rPr>
                <w:rFonts w:ascii="Times New Roman" w:hAnsi="Times New Roman" w:cs="Times New Roman"/>
                <w:sz w:val="23"/>
                <w:szCs w:val="23"/>
              </w:rPr>
              <w:t>Макеты в соответствии с возрастными особенностями детей;</w:t>
            </w:r>
          </w:p>
          <w:p w14:paraId="5CF79C37" w14:textId="77777777" w:rsidR="00230C82" w:rsidRPr="00230C82" w:rsidRDefault="00230C82" w:rsidP="00A5785B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230C82">
              <w:rPr>
                <w:rFonts w:ascii="Times New Roman" w:hAnsi="Times New Roman" w:cs="Times New Roman"/>
                <w:sz w:val="23"/>
                <w:szCs w:val="23"/>
              </w:rPr>
              <w:t>Универсальные дидактические пособия,  на основе  использования современных образовательных технологий;</w:t>
            </w:r>
          </w:p>
          <w:p w14:paraId="2230DE1F" w14:textId="77777777" w:rsidR="00230C82" w:rsidRPr="00230C82" w:rsidRDefault="00230C82" w:rsidP="00A5785B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230C82">
              <w:rPr>
                <w:rFonts w:ascii="Times New Roman" w:hAnsi="Times New Roman" w:cs="Times New Roman"/>
                <w:sz w:val="23"/>
                <w:szCs w:val="23"/>
              </w:rPr>
              <w:t>Игровой материал для сюжетно-ролевых игр;</w:t>
            </w:r>
          </w:p>
          <w:p w14:paraId="47C61391" w14:textId="77777777" w:rsidR="00230C82" w:rsidRPr="00230C82" w:rsidRDefault="00230C82" w:rsidP="00A5785B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230C82">
              <w:rPr>
                <w:rFonts w:ascii="Times New Roman" w:hAnsi="Times New Roman" w:cs="Times New Roman"/>
                <w:sz w:val="23"/>
                <w:szCs w:val="23"/>
              </w:rPr>
              <w:t>Интерактивные игрушки и дидактические пособия</w:t>
            </w:r>
          </w:p>
          <w:p w14:paraId="14E98662" w14:textId="77777777" w:rsidR="00230C82" w:rsidRPr="00230C82" w:rsidRDefault="00230C82" w:rsidP="00A5785B">
            <w:pPr>
              <w:spacing w:after="0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230C82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Площадка ПДД на территории детского сада</w:t>
            </w:r>
          </w:p>
          <w:p w14:paraId="5DD515DF" w14:textId="77777777" w:rsidR="00230C82" w:rsidRPr="00230C82" w:rsidRDefault="00230C82" w:rsidP="00897138">
            <w:pPr>
              <w:numPr>
                <w:ilvl w:val="0"/>
                <w:numId w:val="10"/>
              </w:numPr>
              <w:spacing w:after="0"/>
              <w:ind w:left="11" w:hanging="11"/>
              <w:rPr>
                <w:rFonts w:ascii="Times New Roman" w:hAnsi="Times New Roman" w:cs="Times New Roman"/>
                <w:sz w:val="23"/>
                <w:szCs w:val="23"/>
              </w:rPr>
            </w:pPr>
            <w:r w:rsidRPr="00230C82">
              <w:rPr>
                <w:rFonts w:ascii="Times New Roman" w:hAnsi="Times New Roman" w:cs="Times New Roman"/>
                <w:sz w:val="23"/>
                <w:szCs w:val="23"/>
              </w:rPr>
              <w:t>Разметка</w:t>
            </w:r>
          </w:p>
          <w:p w14:paraId="52B4F5A9" w14:textId="77777777" w:rsidR="00230C82" w:rsidRPr="00230C82" w:rsidRDefault="00230C82" w:rsidP="00897138">
            <w:pPr>
              <w:numPr>
                <w:ilvl w:val="0"/>
                <w:numId w:val="10"/>
              </w:numPr>
              <w:spacing w:after="0"/>
              <w:ind w:left="11" w:hanging="11"/>
              <w:rPr>
                <w:rFonts w:ascii="Times New Roman" w:hAnsi="Times New Roman" w:cs="Times New Roman"/>
                <w:sz w:val="23"/>
                <w:szCs w:val="23"/>
              </w:rPr>
            </w:pPr>
            <w:r w:rsidRPr="00230C82">
              <w:rPr>
                <w:rFonts w:ascii="Times New Roman" w:hAnsi="Times New Roman" w:cs="Times New Roman"/>
                <w:sz w:val="23"/>
                <w:szCs w:val="23"/>
              </w:rPr>
              <w:t>Дорожные знаки (стационарные и переносные)</w:t>
            </w:r>
          </w:p>
          <w:p w14:paraId="03413295" w14:textId="77777777" w:rsidR="00230C82" w:rsidRPr="00230C82" w:rsidRDefault="00230C82" w:rsidP="00897138">
            <w:pPr>
              <w:numPr>
                <w:ilvl w:val="0"/>
                <w:numId w:val="10"/>
              </w:numPr>
              <w:spacing w:after="0"/>
              <w:ind w:left="11" w:hanging="11"/>
              <w:rPr>
                <w:rFonts w:ascii="Times New Roman" w:hAnsi="Times New Roman" w:cs="Times New Roman"/>
                <w:sz w:val="23"/>
                <w:szCs w:val="23"/>
              </w:rPr>
            </w:pPr>
            <w:r w:rsidRPr="00230C82">
              <w:rPr>
                <w:rFonts w:ascii="Times New Roman" w:hAnsi="Times New Roman" w:cs="Times New Roman"/>
                <w:sz w:val="23"/>
                <w:szCs w:val="23"/>
              </w:rPr>
              <w:t>Действующий светофор</w:t>
            </w:r>
          </w:p>
          <w:p w14:paraId="773E3DF7" w14:textId="77777777" w:rsidR="00230C82" w:rsidRPr="00230C82" w:rsidRDefault="00230C82" w:rsidP="00897138">
            <w:pPr>
              <w:numPr>
                <w:ilvl w:val="0"/>
                <w:numId w:val="10"/>
              </w:numPr>
              <w:spacing w:after="0"/>
              <w:ind w:left="11" w:hanging="11"/>
              <w:rPr>
                <w:rFonts w:ascii="Times New Roman" w:hAnsi="Times New Roman" w:cs="Times New Roman"/>
                <w:sz w:val="23"/>
                <w:szCs w:val="23"/>
              </w:rPr>
            </w:pPr>
            <w:r w:rsidRPr="00230C82">
              <w:rPr>
                <w:rFonts w:ascii="Times New Roman" w:hAnsi="Times New Roman" w:cs="Times New Roman"/>
                <w:sz w:val="23"/>
                <w:szCs w:val="23"/>
              </w:rPr>
              <w:t>Средства передвижения</w:t>
            </w:r>
          </w:p>
          <w:p w14:paraId="29DC23A5" w14:textId="77777777" w:rsidR="00230C82" w:rsidRPr="00230C82" w:rsidRDefault="00230C82" w:rsidP="00897138">
            <w:pPr>
              <w:numPr>
                <w:ilvl w:val="0"/>
                <w:numId w:val="10"/>
              </w:numPr>
              <w:spacing w:after="0"/>
              <w:ind w:left="11" w:hanging="11"/>
              <w:rPr>
                <w:rFonts w:ascii="Times New Roman" w:hAnsi="Times New Roman" w:cs="Times New Roman"/>
              </w:rPr>
            </w:pPr>
            <w:r w:rsidRPr="00230C82">
              <w:rPr>
                <w:rFonts w:ascii="Times New Roman" w:hAnsi="Times New Roman" w:cs="Times New Roman"/>
                <w:sz w:val="23"/>
                <w:szCs w:val="23"/>
              </w:rPr>
              <w:t>Игровые модули и атрибуты</w:t>
            </w:r>
          </w:p>
        </w:tc>
        <w:tc>
          <w:tcPr>
            <w:tcW w:w="186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7D504588" w14:textId="0EB13E43" w:rsidR="00230C82" w:rsidRPr="00230C82" w:rsidRDefault="00230C82" w:rsidP="00230C82">
            <w:pPr>
              <w:rPr>
                <w:rFonts w:ascii="Times New Roman" w:hAnsi="Times New Roman" w:cs="Times New Roman"/>
              </w:rPr>
            </w:pPr>
            <w:r w:rsidRPr="00230C82">
              <w:rPr>
                <w:rFonts w:ascii="Times New Roman" w:hAnsi="Times New Roman" w:cs="Times New Roman"/>
              </w:rPr>
              <w:t xml:space="preserve"> Август 202</w:t>
            </w:r>
            <w:r w:rsidR="00897138">
              <w:rPr>
                <w:rFonts w:ascii="Times New Roman" w:hAnsi="Times New Roman" w:cs="Times New Roman"/>
              </w:rPr>
              <w:t>6</w:t>
            </w:r>
            <w:r w:rsidRPr="00230C8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F00A98" w14:textId="77777777" w:rsidR="00897138" w:rsidRDefault="00897138" w:rsidP="008971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 д/с </w:t>
            </w:r>
          </w:p>
          <w:p w14:paraId="78D3290E" w14:textId="77777777" w:rsidR="00897138" w:rsidRDefault="00897138" w:rsidP="008971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зав. по ВМР </w:t>
            </w:r>
          </w:p>
          <w:p w14:paraId="0B887562" w14:textId="1C274789" w:rsidR="00230C82" w:rsidRPr="00230C82" w:rsidRDefault="00230C82" w:rsidP="00230C82">
            <w:pPr>
              <w:rPr>
                <w:rFonts w:ascii="Times New Roman" w:hAnsi="Times New Roman" w:cs="Times New Roman"/>
              </w:rPr>
            </w:pPr>
          </w:p>
        </w:tc>
      </w:tr>
      <w:tr w:rsidR="00230C82" w:rsidRPr="00230C82" w14:paraId="4E50BF32" w14:textId="77777777" w:rsidTr="00DD183C">
        <w:tc>
          <w:tcPr>
            <w:tcW w:w="7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F250351" w14:textId="77777777" w:rsidR="00230C82" w:rsidRPr="00230C82" w:rsidRDefault="00230C82" w:rsidP="0023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000000"/>
              <w:bottom w:val="single" w:sz="4" w:space="0" w:color="000000"/>
            </w:tcBorders>
          </w:tcPr>
          <w:p w14:paraId="69FCF026" w14:textId="77777777" w:rsidR="00230C82" w:rsidRPr="00230C82" w:rsidRDefault="00230C82" w:rsidP="00697C0F">
            <w:pPr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30C82">
              <w:rPr>
                <w:rFonts w:ascii="Times New Roman" w:hAnsi="Times New Roman" w:cs="Times New Roman"/>
                <w:sz w:val="23"/>
                <w:szCs w:val="23"/>
              </w:rPr>
              <w:t>Организация смотра-конкурса на лучший уголок безопасности</w:t>
            </w:r>
          </w:p>
        </w:tc>
        <w:tc>
          <w:tcPr>
            <w:tcW w:w="186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2795C4B6" w14:textId="77777777" w:rsidR="00230C82" w:rsidRPr="00230C82" w:rsidRDefault="00230C82" w:rsidP="00697C0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30C82">
              <w:rPr>
                <w:rFonts w:ascii="Times New Roman" w:hAnsi="Times New Roman" w:cs="Times New Roman"/>
                <w:sz w:val="23"/>
                <w:szCs w:val="23"/>
              </w:rPr>
              <w:t xml:space="preserve">  В течении года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A84AF7" w14:textId="2461AE64" w:rsidR="00230C82" w:rsidRPr="00230C82" w:rsidRDefault="00897138" w:rsidP="00897138">
            <w:pPr>
              <w:pStyle w:val="Default"/>
              <w:rPr>
                <w:sz w:val="23"/>
                <w:szCs w:val="23"/>
              </w:rPr>
            </w:pPr>
            <w:r w:rsidRPr="00697C0F">
              <w:rPr>
                <w:sz w:val="23"/>
                <w:szCs w:val="23"/>
              </w:rPr>
              <w:t xml:space="preserve">Зам. зав. по ВМР </w:t>
            </w:r>
          </w:p>
        </w:tc>
      </w:tr>
      <w:tr w:rsidR="00322E4B" w:rsidRPr="00230C82" w14:paraId="57703E0C" w14:textId="77777777" w:rsidTr="00DD183C">
        <w:trPr>
          <w:cantSplit/>
          <w:trHeight w:val="308"/>
        </w:trPr>
        <w:tc>
          <w:tcPr>
            <w:tcW w:w="732" w:type="dxa"/>
            <w:vMerge w:val="restart"/>
            <w:tcBorders>
              <w:left w:val="single" w:sz="4" w:space="0" w:color="000000"/>
            </w:tcBorders>
          </w:tcPr>
          <w:p w14:paraId="1137AF0E" w14:textId="77777777" w:rsidR="00322E4B" w:rsidRPr="00D34CBC" w:rsidRDefault="00322E4B" w:rsidP="00230C82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34CBC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III</w:t>
            </w:r>
            <w:r w:rsidRPr="00D34CBC">
              <w:rPr>
                <w:rFonts w:ascii="Times New Roman" w:hAnsi="Times New Roman" w:cs="Times New Roman"/>
                <w:bCs/>
                <w:sz w:val="23"/>
                <w:szCs w:val="23"/>
              </w:rPr>
              <w:t>.</w:t>
            </w:r>
          </w:p>
        </w:tc>
        <w:tc>
          <w:tcPr>
            <w:tcW w:w="1446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437871" w14:textId="58FE919C" w:rsidR="00322E4B" w:rsidRPr="00D34CBC" w:rsidRDefault="00322E4B" w:rsidP="00897138">
            <w:pPr>
              <w:numPr>
                <w:ilvl w:val="6"/>
                <w:numId w:val="1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Cs/>
                <w:sz w:val="23"/>
                <w:szCs w:val="23"/>
              </w:rPr>
            </w:pPr>
            <w:r w:rsidRPr="00D34CBC">
              <w:rPr>
                <w:rFonts w:ascii="Times New Roman" w:hAnsi="Times New Roman" w:cs="Times New Roman"/>
                <w:b/>
                <w:iCs/>
                <w:sz w:val="23"/>
                <w:szCs w:val="23"/>
              </w:rPr>
              <w:t>ОРГАНИЗАЦИЯ ОБРАЗОВАТЕЛЬНОГО ПРОЦЕССА</w:t>
            </w:r>
          </w:p>
        </w:tc>
      </w:tr>
      <w:tr w:rsidR="00322E4B" w:rsidRPr="00230C82" w14:paraId="6C1E6322" w14:textId="77777777" w:rsidTr="00DD183C">
        <w:tc>
          <w:tcPr>
            <w:tcW w:w="732" w:type="dxa"/>
            <w:vMerge/>
            <w:tcBorders>
              <w:left w:val="single" w:sz="4" w:space="0" w:color="000000"/>
            </w:tcBorders>
          </w:tcPr>
          <w:p w14:paraId="7091E7C5" w14:textId="77777777" w:rsidR="00322E4B" w:rsidRPr="00230C82" w:rsidRDefault="00322E4B" w:rsidP="0023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000000"/>
              <w:bottom w:val="single" w:sz="4" w:space="0" w:color="000000"/>
            </w:tcBorders>
          </w:tcPr>
          <w:p w14:paraId="287573B1" w14:textId="4B7A37F6" w:rsidR="00322E4B" w:rsidRPr="00697C0F" w:rsidRDefault="00322E4B" w:rsidP="00697C0F">
            <w:pPr>
              <w:numPr>
                <w:ilvl w:val="0"/>
                <w:numId w:val="4"/>
              </w:numPr>
              <w:tabs>
                <w:tab w:val="clear" w:pos="720"/>
              </w:tabs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697C0F">
              <w:rPr>
                <w:rFonts w:ascii="Times New Roman" w:hAnsi="Times New Roman" w:cs="Times New Roman"/>
                <w:sz w:val="23"/>
                <w:szCs w:val="23"/>
              </w:rPr>
              <w:t>Участие в городском смотре-конкурсе по предупреждению детского дорожно-транспортного травматизма «Зеленый огонек»</w:t>
            </w:r>
          </w:p>
        </w:tc>
        <w:tc>
          <w:tcPr>
            <w:tcW w:w="186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3CE42258" w14:textId="779B08E2" w:rsidR="00322E4B" w:rsidRPr="00697C0F" w:rsidRDefault="00322E4B" w:rsidP="00230C8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97C0F">
              <w:rPr>
                <w:rFonts w:ascii="Times New Roman" w:hAnsi="Times New Roman" w:cs="Times New Roman"/>
                <w:sz w:val="23"/>
                <w:szCs w:val="23"/>
              </w:rPr>
              <w:t>январь 2026г. – май 2026г.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D75CBD" w14:textId="77777777" w:rsidR="00322E4B" w:rsidRPr="00697C0F" w:rsidRDefault="00322E4B" w:rsidP="00697C0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697C0F">
              <w:rPr>
                <w:rFonts w:ascii="Times New Roman" w:hAnsi="Times New Roman" w:cs="Times New Roman"/>
                <w:sz w:val="23"/>
                <w:szCs w:val="23"/>
              </w:rPr>
              <w:t>Зам. зав. по ВМР</w:t>
            </w:r>
          </w:p>
          <w:p w14:paraId="17066A08" w14:textId="4EA77E2A" w:rsidR="00322E4B" w:rsidRPr="00046FA8" w:rsidRDefault="00322E4B" w:rsidP="00697C0F">
            <w:pPr>
              <w:spacing w:after="0"/>
              <w:rPr>
                <w:rFonts w:ascii="Times New Roman" w:hAnsi="Times New Roman" w:cs="Times New Roman"/>
              </w:rPr>
            </w:pPr>
            <w:r w:rsidRPr="00046FA8">
              <w:rPr>
                <w:rFonts w:ascii="Times New Roman" w:hAnsi="Times New Roman" w:cs="Times New Roman"/>
                <w:sz w:val="23"/>
                <w:szCs w:val="23"/>
              </w:rPr>
              <w:t>Воспитатели</w:t>
            </w:r>
          </w:p>
        </w:tc>
      </w:tr>
      <w:tr w:rsidR="00322E4B" w:rsidRPr="00230C82" w14:paraId="529562DD" w14:textId="77777777" w:rsidTr="00DD183C">
        <w:tc>
          <w:tcPr>
            <w:tcW w:w="732" w:type="dxa"/>
            <w:vMerge/>
            <w:tcBorders>
              <w:left w:val="single" w:sz="4" w:space="0" w:color="000000"/>
            </w:tcBorders>
          </w:tcPr>
          <w:p w14:paraId="080938A4" w14:textId="77777777" w:rsidR="00322E4B" w:rsidRPr="00230C82" w:rsidRDefault="00322E4B" w:rsidP="0023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000000"/>
              <w:bottom w:val="single" w:sz="4" w:space="0" w:color="000000"/>
            </w:tcBorders>
          </w:tcPr>
          <w:p w14:paraId="64CE9CBB" w14:textId="69749D44" w:rsidR="00322E4B" w:rsidRPr="00230C82" w:rsidRDefault="00322E4B" w:rsidP="00697C0F">
            <w:pPr>
              <w:numPr>
                <w:ilvl w:val="0"/>
                <w:numId w:val="4"/>
              </w:numPr>
              <w:tabs>
                <w:tab w:val="clear" w:pos="720"/>
              </w:tabs>
              <w:spacing w:after="0"/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30C82">
              <w:rPr>
                <w:rFonts w:ascii="Times New Roman" w:hAnsi="Times New Roman" w:cs="Times New Roman"/>
                <w:sz w:val="23"/>
                <w:szCs w:val="23"/>
              </w:rPr>
              <w:t>Организация в соответствии с перспективным планированием:</w:t>
            </w:r>
          </w:p>
          <w:p w14:paraId="655F91C4" w14:textId="77777777" w:rsidR="00322E4B" w:rsidRPr="00230C82" w:rsidRDefault="00322E4B" w:rsidP="00697C0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230C82">
              <w:rPr>
                <w:rFonts w:ascii="Times New Roman" w:hAnsi="Times New Roman" w:cs="Times New Roman"/>
                <w:sz w:val="23"/>
                <w:szCs w:val="23"/>
              </w:rPr>
              <w:t xml:space="preserve">-  образовательной деятельности по ознакомлению дошкольников с правилами дорожного движения в соответствии с требованиями основной общеобразовательной программы дошкольного образования и с учетом возрастного принципа, используя интегрированные формы и современные образовательные технологии (викторины, маршрутные игры, и др.) </w:t>
            </w:r>
          </w:p>
          <w:p w14:paraId="1E67F242" w14:textId="66F5BBD6" w:rsidR="00322E4B" w:rsidRPr="00230C82" w:rsidRDefault="00322E4B" w:rsidP="00697C0F">
            <w:pPr>
              <w:spacing w:after="0"/>
              <w:rPr>
                <w:rFonts w:ascii="Times New Roman" w:hAnsi="Times New Roman" w:cs="Times New Roman"/>
              </w:rPr>
            </w:pPr>
            <w:r w:rsidRPr="00230C82">
              <w:rPr>
                <w:rFonts w:ascii="Times New Roman" w:hAnsi="Times New Roman" w:cs="Times New Roman"/>
                <w:sz w:val="23"/>
                <w:szCs w:val="23"/>
              </w:rPr>
              <w:t>- совместной деятельности детей, педагогов и родителей по ознакомлению с ПДД (целевые прогулки, тематические экскурсии, сюжетно-ролевые и режиссерские игры, акции, праздники, досуги, развлечения и пр.)</w:t>
            </w:r>
          </w:p>
        </w:tc>
        <w:tc>
          <w:tcPr>
            <w:tcW w:w="186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14C59097" w14:textId="77777777" w:rsidR="00322E4B" w:rsidRPr="00230C82" w:rsidRDefault="00322E4B" w:rsidP="00230C82">
            <w:pPr>
              <w:rPr>
                <w:rFonts w:ascii="Times New Roman" w:hAnsi="Times New Roman" w:cs="Times New Roman"/>
              </w:rPr>
            </w:pPr>
            <w:r w:rsidRPr="00230C8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4B292C" w14:textId="77777777" w:rsidR="00322E4B" w:rsidRDefault="00322E4B" w:rsidP="00697C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 д/с </w:t>
            </w:r>
          </w:p>
          <w:p w14:paraId="42773ACD" w14:textId="77777777" w:rsidR="00322E4B" w:rsidRDefault="00322E4B" w:rsidP="00697C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зав. по ВМР </w:t>
            </w:r>
          </w:p>
          <w:p w14:paraId="7A48B6AF" w14:textId="76A7AD6C" w:rsidR="00322E4B" w:rsidRPr="00230C82" w:rsidRDefault="00322E4B" w:rsidP="00230C82">
            <w:pPr>
              <w:rPr>
                <w:rFonts w:ascii="Times New Roman" w:hAnsi="Times New Roman" w:cs="Times New Roman"/>
              </w:rPr>
            </w:pPr>
            <w:r w:rsidRPr="00046FA8">
              <w:rPr>
                <w:rFonts w:ascii="Times New Roman" w:hAnsi="Times New Roman" w:cs="Times New Roman"/>
                <w:sz w:val="23"/>
                <w:szCs w:val="23"/>
              </w:rPr>
              <w:t>Воспитатели</w:t>
            </w:r>
          </w:p>
        </w:tc>
      </w:tr>
      <w:tr w:rsidR="00322E4B" w:rsidRPr="00230C82" w14:paraId="712D527D" w14:textId="77777777" w:rsidTr="00DD183C">
        <w:tc>
          <w:tcPr>
            <w:tcW w:w="732" w:type="dxa"/>
            <w:vMerge/>
            <w:tcBorders>
              <w:left w:val="single" w:sz="4" w:space="0" w:color="000000"/>
            </w:tcBorders>
          </w:tcPr>
          <w:p w14:paraId="0303E24F" w14:textId="77777777" w:rsidR="00322E4B" w:rsidRPr="00230C82" w:rsidRDefault="00322E4B" w:rsidP="0023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000000"/>
              <w:bottom w:val="single" w:sz="4" w:space="0" w:color="000000"/>
            </w:tcBorders>
          </w:tcPr>
          <w:p w14:paraId="470DAAB2" w14:textId="76AC9B0C" w:rsidR="00322E4B" w:rsidRPr="00230C82" w:rsidRDefault="00322E4B" w:rsidP="00697C0F">
            <w:pPr>
              <w:numPr>
                <w:ilvl w:val="0"/>
                <w:numId w:val="4"/>
              </w:numPr>
              <w:tabs>
                <w:tab w:val="clear" w:pos="720"/>
              </w:tabs>
              <w:spacing w:after="0"/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697C0F">
              <w:rPr>
                <w:rFonts w:ascii="Times New Roman" w:hAnsi="Times New Roman" w:cs="Times New Roman"/>
                <w:sz w:val="23"/>
                <w:szCs w:val="23"/>
              </w:rPr>
              <w:t>Обеспечение наглядного просвещения родителей по проблеме безопасности на дороге</w:t>
            </w:r>
          </w:p>
        </w:tc>
        <w:tc>
          <w:tcPr>
            <w:tcW w:w="186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725A38C5" w14:textId="6F221C98" w:rsidR="00322E4B" w:rsidRPr="00230C82" w:rsidRDefault="00322E4B" w:rsidP="00230C82">
            <w:pPr>
              <w:rPr>
                <w:rFonts w:ascii="Times New Roman" w:hAnsi="Times New Roman" w:cs="Times New Roman"/>
              </w:rPr>
            </w:pPr>
            <w:r w:rsidRPr="00230C8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3B2EF2" w14:textId="77777777" w:rsidR="00322E4B" w:rsidRDefault="00322E4B" w:rsidP="005E2F4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зав. по ВМР </w:t>
            </w:r>
          </w:p>
          <w:p w14:paraId="0A40C0B3" w14:textId="77777777" w:rsidR="00322E4B" w:rsidRDefault="00322E4B" w:rsidP="00697C0F">
            <w:pPr>
              <w:pStyle w:val="Default"/>
              <w:rPr>
                <w:sz w:val="23"/>
                <w:szCs w:val="23"/>
              </w:rPr>
            </w:pPr>
          </w:p>
        </w:tc>
      </w:tr>
      <w:tr w:rsidR="00322E4B" w:rsidRPr="00230C82" w14:paraId="4583D1C2" w14:textId="77777777" w:rsidTr="00DD183C">
        <w:tc>
          <w:tcPr>
            <w:tcW w:w="7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2C27FD7" w14:textId="77777777" w:rsidR="00322E4B" w:rsidRPr="00230C82" w:rsidRDefault="00322E4B" w:rsidP="0023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000000"/>
              <w:bottom w:val="single" w:sz="4" w:space="0" w:color="000000"/>
            </w:tcBorders>
          </w:tcPr>
          <w:p w14:paraId="2AAF53D1" w14:textId="09A9F8DF" w:rsidR="00322E4B" w:rsidRPr="00230C82" w:rsidRDefault="00322E4B" w:rsidP="00697C0F">
            <w:pPr>
              <w:numPr>
                <w:ilvl w:val="0"/>
                <w:numId w:val="4"/>
              </w:numPr>
              <w:tabs>
                <w:tab w:val="clear" w:pos="720"/>
              </w:tabs>
              <w:spacing w:after="0"/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5E2F49">
              <w:rPr>
                <w:rFonts w:ascii="Times New Roman" w:hAnsi="Times New Roman" w:cs="Times New Roman"/>
                <w:sz w:val="23"/>
                <w:szCs w:val="23"/>
              </w:rPr>
              <w:t>Организация и проведение с родителями совместных (в том числе дистанционных) мероприятий (тематических праздников и развлечений, акций и т.п.)</w:t>
            </w:r>
          </w:p>
        </w:tc>
        <w:tc>
          <w:tcPr>
            <w:tcW w:w="186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232F4461" w14:textId="6AE7F0E4" w:rsidR="00322E4B" w:rsidRPr="005E2F49" w:rsidRDefault="00322E4B" w:rsidP="005E2F4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раз в квартал 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F7F039" w14:textId="77777777" w:rsidR="00322E4B" w:rsidRDefault="00322E4B" w:rsidP="005E2F4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зав. по ВМР </w:t>
            </w:r>
          </w:p>
          <w:p w14:paraId="675F13B4" w14:textId="33A83A16" w:rsidR="00322E4B" w:rsidRDefault="00322E4B" w:rsidP="00697C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Воспитатели</w:t>
            </w:r>
          </w:p>
        </w:tc>
      </w:tr>
      <w:tr w:rsidR="00322E4B" w:rsidRPr="00230C82" w14:paraId="58E8829F" w14:textId="77777777" w:rsidTr="00DD183C">
        <w:tc>
          <w:tcPr>
            <w:tcW w:w="732" w:type="dxa"/>
            <w:vMerge w:val="restart"/>
            <w:tcBorders>
              <w:left w:val="single" w:sz="4" w:space="0" w:color="000000"/>
            </w:tcBorders>
          </w:tcPr>
          <w:p w14:paraId="37AC1CAC" w14:textId="77777777" w:rsidR="00322E4B" w:rsidRPr="00230C82" w:rsidRDefault="00322E4B" w:rsidP="0023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000000"/>
              <w:bottom w:val="single" w:sz="4" w:space="0" w:color="000000"/>
            </w:tcBorders>
          </w:tcPr>
          <w:p w14:paraId="60D4C6ED" w14:textId="1CF1E179" w:rsidR="00322E4B" w:rsidRPr="005E2F49" w:rsidRDefault="00322E4B" w:rsidP="00697C0F">
            <w:pPr>
              <w:numPr>
                <w:ilvl w:val="0"/>
                <w:numId w:val="4"/>
              </w:numPr>
              <w:tabs>
                <w:tab w:val="clear" w:pos="720"/>
              </w:tabs>
              <w:spacing w:after="0"/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5E2F49">
              <w:rPr>
                <w:rFonts w:ascii="Times New Roman" w:hAnsi="Times New Roman" w:cs="Times New Roman"/>
                <w:sz w:val="23"/>
                <w:szCs w:val="23"/>
              </w:rPr>
              <w:t>Организация выставок детского творчества по правилам безопасности дорожного движения</w:t>
            </w:r>
          </w:p>
        </w:tc>
        <w:tc>
          <w:tcPr>
            <w:tcW w:w="186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5DE06722" w14:textId="650720FA" w:rsidR="00322E4B" w:rsidRDefault="00322E4B" w:rsidP="005E2F4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раз в год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C38ACF" w14:textId="77777777" w:rsidR="00322E4B" w:rsidRDefault="00322E4B" w:rsidP="00046F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зав. по ВМР </w:t>
            </w:r>
          </w:p>
          <w:p w14:paraId="04E178EB" w14:textId="2E5C1FEF" w:rsidR="00322E4B" w:rsidRDefault="00322E4B" w:rsidP="00046F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Воспитатели: Евсеева Н.А., Кобзарь Н.В.</w:t>
            </w:r>
          </w:p>
        </w:tc>
      </w:tr>
      <w:tr w:rsidR="00322E4B" w:rsidRPr="00230C82" w14:paraId="1015E1C3" w14:textId="77777777" w:rsidTr="00DD183C">
        <w:trPr>
          <w:trHeight w:val="1043"/>
        </w:trPr>
        <w:tc>
          <w:tcPr>
            <w:tcW w:w="732" w:type="dxa"/>
            <w:vMerge/>
            <w:tcBorders>
              <w:left w:val="single" w:sz="4" w:space="0" w:color="000000"/>
            </w:tcBorders>
          </w:tcPr>
          <w:p w14:paraId="47FEABE6" w14:textId="77777777" w:rsidR="00322E4B" w:rsidRPr="00230C82" w:rsidRDefault="00322E4B" w:rsidP="0023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000000"/>
              <w:bottom w:val="single" w:sz="4" w:space="0" w:color="000000"/>
            </w:tcBorders>
          </w:tcPr>
          <w:p w14:paraId="10157AD0" w14:textId="655859B7" w:rsidR="00322E4B" w:rsidRPr="00DD183C" w:rsidRDefault="00322E4B" w:rsidP="00697C0F">
            <w:pPr>
              <w:numPr>
                <w:ilvl w:val="0"/>
                <w:numId w:val="4"/>
              </w:numPr>
              <w:tabs>
                <w:tab w:val="clear" w:pos="720"/>
                <w:tab w:val="num" w:pos="11"/>
              </w:tabs>
              <w:ind w:left="11" w:hanging="11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D183C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Организация деятельности отряда юных помощников инспекторов движения (ЮПИД)</w:t>
            </w:r>
          </w:p>
        </w:tc>
        <w:tc>
          <w:tcPr>
            <w:tcW w:w="186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23153264" w14:textId="5D59DAE1" w:rsidR="00322E4B" w:rsidRPr="00230C82" w:rsidRDefault="00322E4B" w:rsidP="00230C8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46FA8">
              <w:rPr>
                <w:rFonts w:ascii="Times New Roman" w:hAnsi="Times New Roman" w:cs="Times New Roman"/>
                <w:sz w:val="23"/>
                <w:szCs w:val="23"/>
              </w:rPr>
              <w:t>Еженедельно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835218" w14:textId="77777777" w:rsidR="00322E4B" w:rsidRPr="00A5785B" w:rsidRDefault="00322E4B" w:rsidP="00046FA8">
            <w:pPr>
              <w:pStyle w:val="Default"/>
              <w:rPr>
                <w:sz w:val="23"/>
                <w:szCs w:val="23"/>
              </w:rPr>
            </w:pPr>
            <w:r w:rsidRPr="00A5785B">
              <w:rPr>
                <w:sz w:val="23"/>
                <w:szCs w:val="23"/>
              </w:rPr>
              <w:t xml:space="preserve">Зам. зав. по ВМР </w:t>
            </w:r>
          </w:p>
          <w:p w14:paraId="7F3ADBF9" w14:textId="41F133B7" w:rsidR="00322E4B" w:rsidRPr="00230C82" w:rsidRDefault="00322E4B" w:rsidP="00046FA8">
            <w:pPr>
              <w:spacing w:after="0"/>
              <w:rPr>
                <w:rFonts w:ascii="Times New Roman" w:hAnsi="Times New Roman" w:cs="Times New Roman"/>
              </w:rPr>
            </w:pPr>
            <w:r w:rsidRPr="00A5785B">
              <w:rPr>
                <w:rFonts w:ascii="Times New Roman" w:hAnsi="Times New Roman" w:cs="Times New Roman"/>
                <w:sz w:val="23"/>
                <w:szCs w:val="23"/>
              </w:rPr>
              <w:t>Воспитатели Копнина Е.И., Филимонова З.Н., Токарева О.Е.</w:t>
            </w:r>
          </w:p>
        </w:tc>
      </w:tr>
      <w:tr w:rsidR="00322E4B" w:rsidRPr="00230C82" w14:paraId="020F3725" w14:textId="77777777" w:rsidTr="00DD183C">
        <w:tc>
          <w:tcPr>
            <w:tcW w:w="732" w:type="dxa"/>
            <w:vMerge/>
            <w:tcBorders>
              <w:left w:val="single" w:sz="4" w:space="0" w:color="000000"/>
            </w:tcBorders>
          </w:tcPr>
          <w:p w14:paraId="3282A485" w14:textId="77777777" w:rsidR="00322E4B" w:rsidRPr="00230C82" w:rsidRDefault="00322E4B" w:rsidP="0023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000000"/>
              <w:bottom w:val="single" w:sz="4" w:space="0" w:color="000000"/>
            </w:tcBorders>
          </w:tcPr>
          <w:p w14:paraId="4C40D178" w14:textId="68DABE43" w:rsidR="00322E4B" w:rsidRPr="00046FA8" w:rsidRDefault="00322E4B" w:rsidP="0081416A">
            <w:pPr>
              <w:pStyle w:val="a3"/>
              <w:numPr>
                <w:ilvl w:val="0"/>
                <w:numId w:val="13"/>
              </w:numPr>
              <w:ind w:left="11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046FA8">
              <w:rPr>
                <w:rFonts w:ascii="Times New Roman" w:hAnsi="Times New Roman" w:cs="Times New Roman"/>
                <w:sz w:val="23"/>
                <w:szCs w:val="23"/>
              </w:rPr>
              <w:t>Выбор состава отряда ЮПИД (выбор командира команды, посвящение в команду, ознакомление с Положением об отряде ЮПИД, выпуск газеты «Добрая дорога» о целях и задачах отряда ЮПИД).</w:t>
            </w:r>
          </w:p>
        </w:tc>
        <w:tc>
          <w:tcPr>
            <w:tcW w:w="186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318A4936" w14:textId="757603DE" w:rsidR="00322E4B" w:rsidRPr="00230C82" w:rsidRDefault="00322E4B" w:rsidP="00230C8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46FA8">
              <w:rPr>
                <w:rFonts w:ascii="Times New Roman" w:hAnsi="Times New Roman" w:cs="Times New Roman"/>
                <w:sz w:val="23"/>
                <w:szCs w:val="23"/>
              </w:rPr>
              <w:t>Сентябрь 2026г.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DFA1D0" w14:textId="65C81D1F" w:rsidR="00322E4B" w:rsidRPr="00046FA8" w:rsidRDefault="00322E4B" w:rsidP="00046FA8">
            <w:pPr>
              <w:numPr>
                <w:ilvl w:val="3"/>
                <w:numId w:val="1"/>
              </w:num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046FA8">
              <w:rPr>
                <w:rFonts w:ascii="Times New Roman" w:hAnsi="Times New Roman" w:cs="Times New Roman"/>
                <w:bCs/>
                <w:sz w:val="23"/>
                <w:szCs w:val="23"/>
              </w:rPr>
              <w:t>Зам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.</w:t>
            </w:r>
            <w:r w:rsidRPr="00046FA8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зав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.</w:t>
            </w:r>
            <w:r w:rsidRPr="00046FA8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по ВМР, 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В</w:t>
            </w:r>
            <w:r w:rsidRPr="00046FA8">
              <w:rPr>
                <w:rFonts w:ascii="Times New Roman" w:hAnsi="Times New Roman" w:cs="Times New Roman"/>
                <w:bCs/>
                <w:sz w:val="23"/>
                <w:szCs w:val="23"/>
              </w:rPr>
              <w:t>оспитатели</w:t>
            </w:r>
          </w:p>
          <w:p w14:paraId="2127770F" w14:textId="024F6B8D" w:rsidR="00322E4B" w:rsidRPr="00230C82" w:rsidRDefault="00322E4B" w:rsidP="00046FA8">
            <w:pPr>
              <w:numPr>
                <w:ilvl w:val="3"/>
                <w:numId w:val="1"/>
              </w:num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046FA8">
              <w:rPr>
                <w:rFonts w:ascii="Times New Roman" w:hAnsi="Times New Roman" w:cs="Times New Roman"/>
                <w:bCs/>
                <w:sz w:val="23"/>
                <w:szCs w:val="23"/>
              </w:rPr>
              <w:t>Отряд ЮПИД</w:t>
            </w:r>
          </w:p>
        </w:tc>
      </w:tr>
      <w:tr w:rsidR="00322E4B" w:rsidRPr="00230C82" w14:paraId="56CCA757" w14:textId="77777777" w:rsidTr="00DD183C">
        <w:tc>
          <w:tcPr>
            <w:tcW w:w="732" w:type="dxa"/>
            <w:vMerge/>
            <w:tcBorders>
              <w:left w:val="single" w:sz="4" w:space="0" w:color="000000"/>
            </w:tcBorders>
          </w:tcPr>
          <w:p w14:paraId="1CC33EDD" w14:textId="77777777" w:rsidR="00322E4B" w:rsidRPr="00230C82" w:rsidRDefault="00322E4B" w:rsidP="0023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000000"/>
              <w:bottom w:val="single" w:sz="4" w:space="0" w:color="000000"/>
            </w:tcBorders>
          </w:tcPr>
          <w:p w14:paraId="094F7583" w14:textId="1436AFF3" w:rsidR="00322E4B" w:rsidRPr="00046FA8" w:rsidRDefault="00322E4B" w:rsidP="0081416A">
            <w:pPr>
              <w:pStyle w:val="a3"/>
              <w:numPr>
                <w:ilvl w:val="0"/>
                <w:numId w:val="13"/>
              </w:numPr>
              <w:ind w:left="11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046FA8">
              <w:rPr>
                <w:rFonts w:ascii="Times New Roman" w:hAnsi="Times New Roman" w:cs="Times New Roman"/>
                <w:sz w:val="23"/>
                <w:szCs w:val="23"/>
              </w:rPr>
              <w:t>Проведение занятий с членами отряда ЮПИД: «Предписывающие знаки»</w:t>
            </w:r>
          </w:p>
        </w:tc>
        <w:tc>
          <w:tcPr>
            <w:tcW w:w="186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485BE92C" w14:textId="194B8692" w:rsidR="00322E4B" w:rsidRPr="00230C82" w:rsidRDefault="00322E4B" w:rsidP="00230C8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F0B6F">
              <w:rPr>
                <w:rFonts w:ascii="Times New Roman" w:hAnsi="Times New Roman" w:cs="Times New Roman"/>
                <w:sz w:val="23"/>
                <w:szCs w:val="23"/>
              </w:rPr>
              <w:t>Октябрь 2026г.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1A587D" w14:textId="031006FF" w:rsidR="00322E4B" w:rsidRPr="00BF0B6F" w:rsidRDefault="00322E4B" w:rsidP="00BF0B6F">
            <w:pPr>
              <w:numPr>
                <w:ilvl w:val="3"/>
                <w:numId w:val="1"/>
              </w:num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BF0B6F">
              <w:rPr>
                <w:rFonts w:ascii="Times New Roman" w:hAnsi="Times New Roman" w:cs="Times New Roman"/>
                <w:bCs/>
                <w:sz w:val="23"/>
                <w:szCs w:val="23"/>
              </w:rPr>
              <w:t>Зам зав по ВМР, Воспитатели</w:t>
            </w:r>
          </w:p>
          <w:p w14:paraId="090D1AE0" w14:textId="79C187A0" w:rsidR="00322E4B" w:rsidRPr="00230C82" w:rsidRDefault="00322E4B" w:rsidP="00BF0B6F">
            <w:pPr>
              <w:numPr>
                <w:ilvl w:val="3"/>
                <w:numId w:val="1"/>
              </w:num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bCs/>
              </w:rPr>
            </w:pPr>
            <w:r w:rsidRPr="00BF0B6F">
              <w:rPr>
                <w:rFonts w:ascii="Times New Roman" w:hAnsi="Times New Roman" w:cs="Times New Roman"/>
                <w:bCs/>
                <w:sz w:val="23"/>
                <w:szCs w:val="23"/>
              </w:rPr>
              <w:t>Отряд ЮПИД</w:t>
            </w:r>
          </w:p>
        </w:tc>
      </w:tr>
      <w:tr w:rsidR="00322E4B" w:rsidRPr="00230C82" w14:paraId="19DCB68C" w14:textId="77777777" w:rsidTr="00DD183C">
        <w:tc>
          <w:tcPr>
            <w:tcW w:w="732" w:type="dxa"/>
            <w:vMerge/>
            <w:tcBorders>
              <w:left w:val="single" w:sz="4" w:space="0" w:color="000000"/>
            </w:tcBorders>
          </w:tcPr>
          <w:p w14:paraId="7FFF08B0" w14:textId="77777777" w:rsidR="00322E4B" w:rsidRPr="00230C82" w:rsidRDefault="00322E4B" w:rsidP="0023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000000"/>
              <w:bottom w:val="single" w:sz="4" w:space="0" w:color="000000"/>
            </w:tcBorders>
          </w:tcPr>
          <w:p w14:paraId="75FD3F72" w14:textId="0DA6DF03" w:rsidR="00322E4B" w:rsidRPr="00046FA8" w:rsidRDefault="00322E4B" w:rsidP="0081416A">
            <w:pPr>
              <w:pStyle w:val="a3"/>
              <w:numPr>
                <w:ilvl w:val="0"/>
                <w:numId w:val="13"/>
              </w:numPr>
              <w:ind w:left="11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BF0B6F">
              <w:rPr>
                <w:rFonts w:ascii="Times New Roman" w:hAnsi="Times New Roman" w:cs="Times New Roman"/>
                <w:sz w:val="23"/>
                <w:szCs w:val="23"/>
              </w:rPr>
              <w:t>Просмотр видеофильма «Детям о ПДД», познавательных мультфильмов, социальных роликов на тему профилактики ДДТТ</w:t>
            </w:r>
          </w:p>
        </w:tc>
        <w:tc>
          <w:tcPr>
            <w:tcW w:w="186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0F77EDD4" w14:textId="6E3CF691" w:rsidR="00322E4B" w:rsidRPr="00230C82" w:rsidRDefault="00322E4B" w:rsidP="00230C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Но</w:t>
            </w:r>
            <w:r w:rsidRPr="00BF0B6F">
              <w:rPr>
                <w:rFonts w:ascii="Times New Roman" w:hAnsi="Times New Roman" w:cs="Times New Roman"/>
                <w:sz w:val="23"/>
                <w:szCs w:val="23"/>
              </w:rPr>
              <w:t>ябрь 2026г.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4347A0" w14:textId="5F61FB19" w:rsidR="00322E4B" w:rsidRPr="00BF0B6F" w:rsidRDefault="00322E4B" w:rsidP="00BF0B6F">
            <w:pPr>
              <w:numPr>
                <w:ilvl w:val="3"/>
                <w:numId w:val="1"/>
              </w:num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BF0B6F">
              <w:rPr>
                <w:rFonts w:ascii="Times New Roman" w:hAnsi="Times New Roman" w:cs="Times New Roman"/>
                <w:bCs/>
                <w:sz w:val="23"/>
                <w:szCs w:val="23"/>
              </w:rPr>
              <w:t>Зам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.</w:t>
            </w:r>
            <w:r w:rsidRPr="00BF0B6F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зав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.</w:t>
            </w:r>
            <w:r w:rsidRPr="00BF0B6F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по ВМР, Воспитатели</w:t>
            </w:r>
          </w:p>
          <w:p w14:paraId="06EBA9C6" w14:textId="311FC1CF" w:rsidR="00322E4B" w:rsidRPr="00230C82" w:rsidRDefault="00322E4B" w:rsidP="00BF0B6F">
            <w:pPr>
              <w:numPr>
                <w:ilvl w:val="3"/>
                <w:numId w:val="1"/>
              </w:numPr>
              <w:tabs>
                <w:tab w:val="left" w:pos="0"/>
              </w:tabs>
              <w:rPr>
                <w:rFonts w:ascii="Times New Roman" w:hAnsi="Times New Roman" w:cs="Times New Roman"/>
                <w:bCs/>
              </w:rPr>
            </w:pPr>
            <w:r w:rsidRPr="00BF0B6F">
              <w:rPr>
                <w:rFonts w:ascii="Times New Roman" w:hAnsi="Times New Roman" w:cs="Times New Roman"/>
                <w:bCs/>
                <w:sz w:val="23"/>
                <w:szCs w:val="23"/>
              </w:rPr>
              <w:t>Отряд ЮПИД</w:t>
            </w:r>
          </w:p>
        </w:tc>
      </w:tr>
      <w:tr w:rsidR="00322E4B" w:rsidRPr="00230C82" w14:paraId="03C3E69A" w14:textId="77777777" w:rsidTr="00DD183C">
        <w:trPr>
          <w:trHeight w:val="817"/>
        </w:trPr>
        <w:tc>
          <w:tcPr>
            <w:tcW w:w="732" w:type="dxa"/>
            <w:vMerge/>
            <w:tcBorders>
              <w:left w:val="single" w:sz="4" w:space="0" w:color="000000"/>
            </w:tcBorders>
          </w:tcPr>
          <w:p w14:paraId="4353D361" w14:textId="77777777" w:rsidR="00322E4B" w:rsidRPr="00230C82" w:rsidRDefault="00322E4B" w:rsidP="0023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000000"/>
              <w:bottom w:val="single" w:sz="4" w:space="0" w:color="000000"/>
            </w:tcBorders>
          </w:tcPr>
          <w:p w14:paraId="01E104C3" w14:textId="47A8BB19" w:rsidR="00322E4B" w:rsidRPr="00046FA8" w:rsidRDefault="00322E4B" w:rsidP="0081416A">
            <w:pPr>
              <w:pStyle w:val="a3"/>
              <w:numPr>
                <w:ilvl w:val="0"/>
                <w:numId w:val="13"/>
              </w:numPr>
              <w:ind w:left="11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BF0B6F">
              <w:rPr>
                <w:rFonts w:ascii="Times New Roman" w:hAnsi="Times New Roman" w:cs="Times New Roman"/>
                <w:sz w:val="23"/>
                <w:szCs w:val="23"/>
              </w:rPr>
              <w:t>Проведение спортивно-развлекательного досуга «Веселый светофор».</w:t>
            </w:r>
          </w:p>
        </w:tc>
        <w:tc>
          <w:tcPr>
            <w:tcW w:w="186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30805C1F" w14:textId="08DBE595" w:rsidR="00322E4B" w:rsidRPr="00230C82" w:rsidRDefault="00322E4B" w:rsidP="00230C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Дека</w:t>
            </w:r>
            <w:r w:rsidRPr="00BF0B6F">
              <w:rPr>
                <w:rFonts w:ascii="Times New Roman" w:hAnsi="Times New Roman" w:cs="Times New Roman"/>
                <w:sz w:val="23"/>
                <w:szCs w:val="23"/>
              </w:rPr>
              <w:t>брь 2026г.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5ADF44" w14:textId="2A5BB0D5" w:rsidR="00322E4B" w:rsidRPr="00BF0B6F" w:rsidRDefault="00322E4B" w:rsidP="00BF0B6F">
            <w:pPr>
              <w:numPr>
                <w:ilvl w:val="3"/>
                <w:numId w:val="1"/>
              </w:num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BF0B6F">
              <w:rPr>
                <w:rFonts w:ascii="Times New Roman" w:hAnsi="Times New Roman" w:cs="Times New Roman"/>
                <w:bCs/>
                <w:sz w:val="23"/>
                <w:szCs w:val="23"/>
              </w:rPr>
              <w:t>Зам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.</w:t>
            </w:r>
            <w:r w:rsidRPr="00BF0B6F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зав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.</w:t>
            </w:r>
            <w:r w:rsidRPr="00BF0B6F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по ВМР, Воспитатели</w:t>
            </w:r>
          </w:p>
          <w:p w14:paraId="475ADC58" w14:textId="7B340EF6" w:rsidR="00322E4B" w:rsidRPr="00230C82" w:rsidRDefault="00322E4B" w:rsidP="00BF0B6F">
            <w:pPr>
              <w:numPr>
                <w:ilvl w:val="3"/>
                <w:numId w:val="1"/>
              </w:numPr>
              <w:tabs>
                <w:tab w:val="left" w:pos="0"/>
              </w:tabs>
              <w:rPr>
                <w:rFonts w:ascii="Times New Roman" w:hAnsi="Times New Roman" w:cs="Times New Roman"/>
                <w:bCs/>
              </w:rPr>
            </w:pPr>
            <w:r w:rsidRPr="00BF0B6F">
              <w:rPr>
                <w:rFonts w:ascii="Times New Roman" w:hAnsi="Times New Roman" w:cs="Times New Roman"/>
                <w:bCs/>
                <w:sz w:val="23"/>
                <w:szCs w:val="23"/>
              </w:rPr>
              <w:t>Отряд ЮПИД</w:t>
            </w:r>
          </w:p>
        </w:tc>
      </w:tr>
      <w:tr w:rsidR="00322E4B" w:rsidRPr="00230C82" w14:paraId="705F07F7" w14:textId="77777777" w:rsidTr="00DD183C">
        <w:trPr>
          <w:trHeight w:val="817"/>
        </w:trPr>
        <w:tc>
          <w:tcPr>
            <w:tcW w:w="732" w:type="dxa"/>
            <w:vMerge/>
            <w:tcBorders>
              <w:left w:val="single" w:sz="4" w:space="0" w:color="000000"/>
            </w:tcBorders>
          </w:tcPr>
          <w:p w14:paraId="1853C9D7" w14:textId="77777777" w:rsidR="00322E4B" w:rsidRPr="00230C82" w:rsidRDefault="00322E4B" w:rsidP="0023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000000"/>
              <w:bottom w:val="single" w:sz="4" w:space="0" w:color="000000"/>
            </w:tcBorders>
          </w:tcPr>
          <w:p w14:paraId="6172FCF1" w14:textId="4EF60BC4" w:rsidR="00322E4B" w:rsidRPr="00BF0B6F" w:rsidRDefault="00322E4B" w:rsidP="0081416A">
            <w:pPr>
              <w:pStyle w:val="a3"/>
              <w:numPr>
                <w:ilvl w:val="0"/>
                <w:numId w:val="13"/>
              </w:numPr>
              <w:ind w:left="11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BF0B6F">
              <w:rPr>
                <w:rFonts w:ascii="Times New Roman" w:hAnsi="Times New Roman" w:cs="Times New Roman"/>
                <w:sz w:val="23"/>
                <w:szCs w:val="23"/>
              </w:rPr>
              <w:t>Проведение акции «Дорожный репортер!» (использование водителями автокресла). Памятки родителям «Ребѐнок - главный пассажир!»</w:t>
            </w:r>
          </w:p>
        </w:tc>
        <w:tc>
          <w:tcPr>
            <w:tcW w:w="186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135EA077" w14:textId="6B80A03E" w:rsidR="00322E4B" w:rsidRDefault="00322E4B" w:rsidP="00230C8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Январь</w:t>
            </w:r>
            <w:r w:rsidRPr="00BF0B6F">
              <w:rPr>
                <w:rFonts w:ascii="Times New Roman" w:hAnsi="Times New Roman" w:cs="Times New Roman"/>
                <w:sz w:val="23"/>
                <w:szCs w:val="23"/>
              </w:rPr>
              <w:t xml:space="preserve"> 202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Pr="00BF0B6F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FF2E25" w14:textId="52AF5587" w:rsidR="00322E4B" w:rsidRPr="00BF0B6F" w:rsidRDefault="00322E4B" w:rsidP="00BF0B6F">
            <w:pPr>
              <w:numPr>
                <w:ilvl w:val="3"/>
                <w:numId w:val="1"/>
              </w:num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BF0B6F">
              <w:rPr>
                <w:rFonts w:ascii="Times New Roman" w:hAnsi="Times New Roman" w:cs="Times New Roman"/>
                <w:bCs/>
                <w:sz w:val="23"/>
                <w:szCs w:val="23"/>
              </w:rPr>
              <w:t>Зам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.</w:t>
            </w:r>
            <w:r w:rsidRPr="00BF0B6F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зав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.</w:t>
            </w:r>
            <w:r w:rsidRPr="00BF0B6F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по ВМР, Воспитатели</w:t>
            </w:r>
          </w:p>
          <w:p w14:paraId="303EB2D3" w14:textId="259A1EF4" w:rsidR="00322E4B" w:rsidRPr="00BF0B6F" w:rsidRDefault="00322E4B" w:rsidP="00BF0B6F">
            <w:pPr>
              <w:numPr>
                <w:ilvl w:val="3"/>
                <w:numId w:val="1"/>
              </w:num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BF0B6F">
              <w:rPr>
                <w:rFonts w:ascii="Times New Roman" w:hAnsi="Times New Roman" w:cs="Times New Roman"/>
                <w:bCs/>
                <w:sz w:val="23"/>
                <w:szCs w:val="23"/>
              </w:rPr>
              <w:t>Отряд ЮПИД</w:t>
            </w:r>
          </w:p>
        </w:tc>
      </w:tr>
      <w:tr w:rsidR="00322E4B" w:rsidRPr="00230C82" w14:paraId="14FEF247" w14:textId="77777777" w:rsidTr="00DD183C">
        <w:trPr>
          <w:trHeight w:val="817"/>
        </w:trPr>
        <w:tc>
          <w:tcPr>
            <w:tcW w:w="732" w:type="dxa"/>
            <w:vMerge/>
            <w:tcBorders>
              <w:left w:val="single" w:sz="4" w:space="0" w:color="000000"/>
            </w:tcBorders>
          </w:tcPr>
          <w:p w14:paraId="08C17B3B" w14:textId="77777777" w:rsidR="00322E4B" w:rsidRPr="00230C82" w:rsidRDefault="00322E4B" w:rsidP="0023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000000"/>
              <w:bottom w:val="single" w:sz="4" w:space="0" w:color="000000"/>
            </w:tcBorders>
          </w:tcPr>
          <w:p w14:paraId="01A13A83" w14:textId="164B9593" w:rsidR="00322E4B" w:rsidRPr="00BF0B6F" w:rsidRDefault="00322E4B" w:rsidP="0081416A">
            <w:pPr>
              <w:pStyle w:val="a3"/>
              <w:numPr>
                <w:ilvl w:val="0"/>
                <w:numId w:val="13"/>
              </w:numPr>
              <w:ind w:left="11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BF0B6F">
              <w:rPr>
                <w:rFonts w:ascii="Times New Roman" w:hAnsi="Times New Roman" w:cs="Times New Roman"/>
                <w:sz w:val="23"/>
                <w:szCs w:val="23"/>
              </w:rPr>
              <w:t>Конкурс на лучшую песню, стихотворение по Правилам дорожного движения</w:t>
            </w:r>
          </w:p>
        </w:tc>
        <w:tc>
          <w:tcPr>
            <w:tcW w:w="186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214E7049" w14:textId="7BE8BAF1" w:rsidR="00322E4B" w:rsidRDefault="00322E4B" w:rsidP="00230C8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Феврал</w:t>
            </w:r>
            <w:r w:rsidRPr="00BF0B6F">
              <w:rPr>
                <w:rFonts w:ascii="Times New Roman" w:hAnsi="Times New Roman" w:cs="Times New Roman"/>
                <w:sz w:val="23"/>
                <w:szCs w:val="23"/>
              </w:rPr>
              <w:t>ь 202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Pr="00BF0B6F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A2447E" w14:textId="6C590CBB" w:rsidR="00322E4B" w:rsidRPr="00BF0B6F" w:rsidRDefault="00322E4B" w:rsidP="00BF0B6F">
            <w:pPr>
              <w:numPr>
                <w:ilvl w:val="3"/>
                <w:numId w:val="1"/>
              </w:num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BF0B6F">
              <w:rPr>
                <w:rFonts w:ascii="Times New Roman" w:hAnsi="Times New Roman" w:cs="Times New Roman"/>
                <w:bCs/>
                <w:sz w:val="23"/>
                <w:szCs w:val="23"/>
              </w:rPr>
              <w:t>Зам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.</w:t>
            </w:r>
            <w:r w:rsidRPr="00BF0B6F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зав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.</w:t>
            </w:r>
            <w:r w:rsidRPr="00BF0B6F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по ВМР, Воспитатели</w:t>
            </w:r>
          </w:p>
          <w:p w14:paraId="593658F1" w14:textId="002A650D" w:rsidR="00322E4B" w:rsidRPr="00BF0B6F" w:rsidRDefault="00322E4B" w:rsidP="00BF0B6F">
            <w:pPr>
              <w:numPr>
                <w:ilvl w:val="3"/>
                <w:numId w:val="1"/>
              </w:num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BF0B6F">
              <w:rPr>
                <w:rFonts w:ascii="Times New Roman" w:hAnsi="Times New Roman" w:cs="Times New Roman"/>
                <w:bCs/>
                <w:sz w:val="23"/>
                <w:szCs w:val="23"/>
              </w:rPr>
              <w:t>Отряд ЮПИД</w:t>
            </w:r>
          </w:p>
        </w:tc>
      </w:tr>
      <w:tr w:rsidR="00322E4B" w:rsidRPr="00230C82" w14:paraId="7F35A8DE" w14:textId="77777777" w:rsidTr="00DD183C">
        <w:trPr>
          <w:trHeight w:val="817"/>
        </w:trPr>
        <w:tc>
          <w:tcPr>
            <w:tcW w:w="732" w:type="dxa"/>
            <w:vMerge/>
            <w:tcBorders>
              <w:left w:val="single" w:sz="4" w:space="0" w:color="000000"/>
            </w:tcBorders>
          </w:tcPr>
          <w:p w14:paraId="13A14BFD" w14:textId="77777777" w:rsidR="00322E4B" w:rsidRPr="00230C82" w:rsidRDefault="00322E4B" w:rsidP="0023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000000"/>
              <w:bottom w:val="single" w:sz="4" w:space="0" w:color="000000"/>
            </w:tcBorders>
          </w:tcPr>
          <w:p w14:paraId="2DECD33F" w14:textId="5B08E1A0" w:rsidR="00322E4B" w:rsidRPr="00BF0B6F" w:rsidRDefault="00322E4B" w:rsidP="0081416A">
            <w:pPr>
              <w:pStyle w:val="a3"/>
              <w:numPr>
                <w:ilvl w:val="0"/>
                <w:numId w:val="13"/>
              </w:numPr>
              <w:ind w:left="11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BF0B6F">
              <w:rPr>
                <w:rFonts w:ascii="Times New Roman" w:hAnsi="Times New Roman" w:cs="Times New Roman"/>
                <w:sz w:val="23"/>
                <w:szCs w:val="23"/>
              </w:rPr>
              <w:t>Конкурс агитплакатов по безопасности дорожного движения.</w:t>
            </w:r>
          </w:p>
        </w:tc>
        <w:tc>
          <w:tcPr>
            <w:tcW w:w="186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7170E369" w14:textId="272A7323" w:rsidR="00322E4B" w:rsidRDefault="00322E4B" w:rsidP="00230C8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Март 2027г.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F9C547" w14:textId="760FED50" w:rsidR="00322E4B" w:rsidRPr="00BF0B6F" w:rsidRDefault="00322E4B" w:rsidP="00BF0B6F">
            <w:pPr>
              <w:numPr>
                <w:ilvl w:val="3"/>
                <w:numId w:val="1"/>
              </w:num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BF0B6F">
              <w:rPr>
                <w:rFonts w:ascii="Times New Roman" w:hAnsi="Times New Roman" w:cs="Times New Roman"/>
                <w:bCs/>
                <w:sz w:val="23"/>
                <w:szCs w:val="23"/>
              </w:rPr>
              <w:t>Зам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.</w:t>
            </w:r>
            <w:r w:rsidRPr="00BF0B6F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зав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.</w:t>
            </w:r>
            <w:r w:rsidRPr="00BF0B6F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по ВМР, Воспитатели</w:t>
            </w:r>
          </w:p>
          <w:p w14:paraId="12D136F2" w14:textId="75122BDA" w:rsidR="00322E4B" w:rsidRPr="00BF0B6F" w:rsidRDefault="00322E4B" w:rsidP="00BF0B6F">
            <w:pPr>
              <w:numPr>
                <w:ilvl w:val="3"/>
                <w:numId w:val="1"/>
              </w:num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BF0B6F">
              <w:rPr>
                <w:rFonts w:ascii="Times New Roman" w:hAnsi="Times New Roman" w:cs="Times New Roman"/>
                <w:bCs/>
                <w:sz w:val="23"/>
                <w:szCs w:val="23"/>
              </w:rPr>
              <w:t>Отряд ЮПИД</w:t>
            </w:r>
          </w:p>
        </w:tc>
      </w:tr>
      <w:tr w:rsidR="00322E4B" w:rsidRPr="00230C82" w14:paraId="58F52E7E" w14:textId="77777777" w:rsidTr="00DD183C">
        <w:trPr>
          <w:trHeight w:val="817"/>
        </w:trPr>
        <w:tc>
          <w:tcPr>
            <w:tcW w:w="732" w:type="dxa"/>
            <w:vMerge/>
            <w:tcBorders>
              <w:left w:val="single" w:sz="4" w:space="0" w:color="000000"/>
            </w:tcBorders>
          </w:tcPr>
          <w:p w14:paraId="7206CFBA" w14:textId="77777777" w:rsidR="00322E4B" w:rsidRPr="00230C82" w:rsidRDefault="00322E4B" w:rsidP="0023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000000"/>
              <w:bottom w:val="single" w:sz="4" w:space="0" w:color="000000"/>
            </w:tcBorders>
          </w:tcPr>
          <w:p w14:paraId="0A5C10FA" w14:textId="251491AC" w:rsidR="00322E4B" w:rsidRPr="00BF0B6F" w:rsidRDefault="00322E4B" w:rsidP="0081416A">
            <w:pPr>
              <w:pStyle w:val="a3"/>
              <w:numPr>
                <w:ilvl w:val="0"/>
                <w:numId w:val="13"/>
              </w:numPr>
              <w:ind w:left="11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BF0B6F">
              <w:rPr>
                <w:rFonts w:ascii="Times New Roman" w:hAnsi="Times New Roman" w:cs="Times New Roman"/>
                <w:sz w:val="23"/>
                <w:szCs w:val="23"/>
              </w:rPr>
              <w:t>Месячник по безопасности дорожного движения в детском саду. Соревнования на лучшего знатока правил дорожного движения среди членов отряда</w:t>
            </w:r>
          </w:p>
        </w:tc>
        <w:tc>
          <w:tcPr>
            <w:tcW w:w="186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09040AC9" w14:textId="7FC5F2B3" w:rsidR="00322E4B" w:rsidRDefault="00322E4B" w:rsidP="00230C8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Апрель 2027г.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293C16" w14:textId="3256DE95" w:rsidR="00322E4B" w:rsidRPr="00BF0B6F" w:rsidRDefault="00322E4B" w:rsidP="00BF0B6F">
            <w:pPr>
              <w:numPr>
                <w:ilvl w:val="3"/>
                <w:numId w:val="1"/>
              </w:num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BF0B6F">
              <w:rPr>
                <w:rFonts w:ascii="Times New Roman" w:hAnsi="Times New Roman" w:cs="Times New Roman"/>
                <w:bCs/>
                <w:sz w:val="23"/>
                <w:szCs w:val="23"/>
              </w:rPr>
              <w:t>Зам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.</w:t>
            </w:r>
            <w:r w:rsidRPr="00BF0B6F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зав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.</w:t>
            </w:r>
            <w:r w:rsidRPr="00BF0B6F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по ВМР, Воспитатели</w:t>
            </w:r>
          </w:p>
          <w:p w14:paraId="7B1E6AD4" w14:textId="29F2F56E" w:rsidR="00322E4B" w:rsidRPr="00BF0B6F" w:rsidRDefault="00322E4B" w:rsidP="00BF0B6F">
            <w:pPr>
              <w:numPr>
                <w:ilvl w:val="3"/>
                <w:numId w:val="1"/>
              </w:num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BF0B6F">
              <w:rPr>
                <w:rFonts w:ascii="Times New Roman" w:hAnsi="Times New Roman" w:cs="Times New Roman"/>
                <w:bCs/>
                <w:sz w:val="23"/>
                <w:szCs w:val="23"/>
              </w:rPr>
              <w:t>Отряд ЮПИД</w:t>
            </w:r>
          </w:p>
        </w:tc>
      </w:tr>
      <w:tr w:rsidR="00322E4B" w:rsidRPr="00230C82" w14:paraId="2B9A9C18" w14:textId="77777777" w:rsidTr="00DD183C">
        <w:trPr>
          <w:trHeight w:val="817"/>
        </w:trPr>
        <w:tc>
          <w:tcPr>
            <w:tcW w:w="7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1056BC4" w14:textId="77777777" w:rsidR="00322E4B" w:rsidRPr="00230C82" w:rsidRDefault="00322E4B" w:rsidP="0023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000000"/>
              <w:bottom w:val="single" w:sz="4" w:space="0" w:color="000000"/>
            </w:tcBorders>
          </w:tcPr>
          <w:p w14:paraId="58042FCB" w14:textId="04C4608A" w:rsidR="00322E4B" w:rsidRPr="00BF0B6F" w:rsidRDefault="00322E4B" w:rsidP="0081416A">
            <w:pPr>
              <w:pStyle w:val="a3"/>
              <w:numPr>
                <w:ilvl w:val="0"/>
                <w:numId w:val="13"/>
              </w:numPr>
              <w:ind w:left="11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BF0B6F">
              <w:rPr>
                <w:rFonts w:ascii="Times New Roman" w:hAnsi="Times New Roman" w:cs="Times New Roman"/>
                <w:sz w:val="23"/>
                <w:szCs w:val="23"/>
              </w:rPr>
              <w:t>Творческий отчѐт отряда ЮПИД о проделанной работе.</w:t>
            </w:r>
          </w:p>
        </w:tc>
        <w:tc>
          <w:tcPr>
            <w:tcW w:w="186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33AA66AC" w14:textId="15BCA92C" w:rsidR="00322E4B" w:rsidRDefault="00322E4B" w:rsidP="00230C8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Май 2027г.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BE43D7" w14:textId="48A35430" w:rsidR="00322E4B" w:rsidRPr="00BF0B6F" w:rsidRDefault="00322E4B" w:rsidP="00BF0B6F">
            <w:pPr>
              <w:numPr>
                <w:ilvl w:val="3"/>
                <w:numId w:val="1"/>
              </w:num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BF0B6F">
              <w:rPr>
                <w:rFonts w:ascii="Times New Roman" w:hAnsi="Times New Roman" w:cs="Times New Roman"/>
                <w:bCs/>
                <w:sz w:val="23"/>
                <w:szCs w:val="23"/>
              </w:rPr>
              <w:t>Зам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.</w:t>
            </w:r>
            <w:r w:rsidRPr="00BF0B6F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зав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.</w:t>
            </w:r>
            <w:r w:rsidRPr="00BF0B6F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по ВМР, Воспитатели</w:t>
            </w:r>
          </w:p>
          <w:p w14:paraId="2B31ABDA" w14:textId="663D88DD" w:rsidR="00322E4B" w:rsidRPr="00BF0B6F" w:rsidRDefault="00322E4B" w:rsidP="00BF0B6F">
            <w:pPr>
              <w:numPr>
                <w:ilvl w:val="3"/>
                <w:numId w:val="1"/>
              </w:num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BF0B6F">
              <w:rPr>
                <w:rFonts w:ascii="Times New Roman" w:hAnsi="Times New Roman" w:cs="Times New Roman"/>
                <w:bCs/>
                <w:sz w:val="23"/>
                <w:szCs w:val="23"/>
              </w:rPr>
              <w:t>Отряд ЮПИД</w:t>
            </w:r>
          </w:p>
        </w:tc>
      </w:tr>
      <w:tr w:rsidR="00BD0705" w:rsidRPr="00230C82" w14:paraId="24B41B77" w14:textId="77777777" w:rsidTr="005E38F2">
        <w:trPr>
          <w:trHeight w:val="817"/>
        </w:trPr>
        <w:tc>
          <w:tcPr>
            <w:tcW w:w="732" w:type="dxa"/>
            <w:vMerge w:val="restart"/>
            <w:tcBorders>
              <w:left w:val="single" w:sz="4" w:space="0" w:color="000000"/>
            </w:tcBorders>
          </w:tcPr>
          <w:p w14:paraId="14835E31" w14:textId="77777777" w:rsidR="00BD0705" w:rsidRPr="00230C82" w:rsidRDefault="00BD0705" w:rsidP="0023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000000"/>
              <w:bottom w:val="single" w:sz="4" w:space="0" w:color="000000"/>
            </w:tcBorders>
          </w:tcPr>
          <w:p w14:paraId="0EC14390" w14:textId="3A4C57A5" w:rsidR="00BD0705" w:rsidRPr="00BF0B6F" w:rsidRDefault="00BD0705" w:rsidP="0081416A">
            <w:pPr>
              <w:pStyle w:val="a3"/>
              <w:numPr>
                <w:ilvl w:val="0"/>
                <w:numId w:val="13"/>
              </w:numPr>
              <w:ind w:left="11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8A07A8">
              <w:rPr>
                <w:rFonts w:ascii="Times New Roman" w:hAnsi="Times New Roman" w:cs="Times New Roman"/>
                <w:sz w:val="23"/>
                <w:szCs w:val="23"/>
              </w:rPr>
              <w:t>Акция «Безопасный велосипед, самокат» (листовки)</w:t>
            </w:r>
          </w:p>
        </w:tc>
        <w:tc>
          <w:tcPr>
            <w:tcW w:w="186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2749A2E9" w14:textId="4D285401" w:rsidR="00BD0705" w:rsidRDefault="00BD0705" w:rsidP="00230C8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Июнь 2027г.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8F3DC0" w14:textId="55E02AE2" w:rsidR="00BD0705" w:rsidRPr="00BF0B6F" w:rsidRDefault="00BD0705" w:rsidP="0081416A">
            <w:pPr>
              <w:numPr>
                <w:ilvl w:val="3"/>
                <w:numId w:val="1"/>
              </w:num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BF0B6F">
              <w:rPr>
                <w:rFonts w:ascii="Times New Roman" w:hAnsi="Times New Roman" w:cs="Times New Roman"/>
                <w:bCs/>
                <w:sz w:val="23"/>
                <w:szCs w:val="23"/>
              </w:rPr>
              <w:t>Зам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.</w:t>
            </w:r>
            <w:r w:rsidRPr="00BF0B6F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зав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.</w:t>
            </w:r>
            <w:r w:rsidRPr="00BF0B6F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по ВМР, 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Родительский патруль</w:t>
            </w:r>
          </w:p>
          <w:p w14:paraId="4EFB95F1" w14:textId="11409D82" w:rsidR="00BD0705" w:rsidRPr="00BF0B6F" w:rsidRDefault="00BD0705" w:rsidP="0081416A">
            <w:pPr>
              <w:numPr>
                <w:ilvl w:val="3"/>
                <w:numId w:val="1"/>
              </w:num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BF0B6F">
              <w:rPr>
                <w:rFonts w:ascii="Times New Roman" w:hAnsi="Times New Roman" w:cs="Times New Roman"/>
                <w:bCs/>
                <w:sz w:val="23"/>
                <w:szCs w:val="23"/>
              </w:rPr>
              <w:t>Отряд ЮПИД</w:t>
            </w:r>
          </w:p>
        </w:tc>
      </w:tr>
      <w:tr w:rsidR="00BD0705" w:rsidRPr="00230C82" w14:paraId="2A5B909F" w14:textId="77777777" w:rsidTr="0041357C">
        <w:trPr>
          <w:trHeight w:val="817"/>
        </w:trPr>
        <w:tc>
          <w:tcPr>
            <w:tcW w:w="732" w:type="dxa"/>
            <w:vMerge/>
            <w:tcBorders>
              <w:left w:val="single" w:sz="4" w:space="0" w:color="000000"/>
            </w:tcBorders>
          </w:tcPr>
          <w:p w14:paraId="2C8E60B3" w14:textId="77777777" w:rsidR="00BD0705" w:rsidRPr="00230C82" w:rsidRDefault="00BD0705" w:rsidP="0023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000000"/>
              <w:bottom w:val="single" w:sz="4" w:space="0" w:color="000000"/>
            </w:tcBorders>
          </w:tcPr>
          <w:p w14:paraId="6D207CE7" w14:textId="318EA5B3" w:rsidR="00BD0705" w:rsidRPr="00BF0B6F" w:rsidRDefault="00BD0705" w:rsidP="0081416A">
            <w:pPr>
              <w:pStyle w:val="a3"/>
              <w:numPr>
                <w:ilvl w:val="0"/>
                <w:numId w:val="13"/>
              </w:numPr>
              <w:ind w:left="11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81416A">
              <w:rPr>
                <w:rFonts w:ascii="Times New Roman" w:hAnsi="Times New Roman" w:cs="Times New Roman"/>
                <w:sz w:val="23"/>
                <w:szCs w:val="23"/>
              </w:rPr>
              <w:t>Конкурс агитплакатов по безопасности дорожного движения.</w:t>
            </w:r>
          </w:p>
        </w:tc>
        <w:tc>
          <w:tcPr>
            <w:tcW w:w="186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1264ADDF" w14:textId="0F9A2BE9" w:rsidR="00BD0705" w:rsidRDefault="00BD0705" w:rsidP="00230C8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Июль 2027г.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C34803" w14:textId="77777777" w:rsidR="00BD0705" w:rsidRPr="00BF0B6F" w:rsidRDefault="00BD0705" w:rsidP="00F6384E">
            <w:pPr>
              <w:numPr>
                <w:ilvl w:val="3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BF0B6F">
              <w:rPr>
                <w:rFonts w:ascii="Times New Roman" w:hAnsi="Times New Roman" w:cs="Times New Roman"/>
                <w:bCs/>
                <w:sz w:val="23"/>
                <w:szCs w:val="23"/>
              </w:rPr>
              <w:t>Зам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.</w:t>
            </w:r>
            <w:r w:rsidRPr="00BF0B6F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зав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.</w:t>
            </w:r>
            <w:r w:rsidRPr="00BF0B6F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по ВМР, Воспитатели</w:t>
            </w:r>
          </w:p>
          <w:p w14:paraId="3B6EF28B" w14:textId="44AE5AC7" w:rsidR="00BD0705" w:rsidRPr="00BF0B6F" w:rsidRDefault="00BD0705" w:rsidP="00F6384E">
            <w:pPr>
              <w:numPr>
                <w:ilvl w:val="3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BF0B6F">
              <w:rPr>
                <w:rFonts w:ascii="Times New Roman" w:hAnsi="Times New Roman" w:cs="Times New Roman"/>
                <w:bCs/>
                <w:sz w:val="23"/>
                <w:szCs w:val="23"/>
              </w:rPr>
              <w:t>Отряд ЮПИД</w:t>
            </w:r>
          </w:p>
        </w:tc>
      </w:tr>
      <w:tr w:rsidR="00BD0705" w:rsidRPr="00230C82" w14:paraId="17563943" w14:textId="77777777" w:rsidTr="007F4A43">
        <w:trPr>
          <w:trHeight w:val="817"/>
        </w:trPr>
        <w:tc>
          <w:tcPr>
            <w:tcW w:w="732" w:type="dxa"/>
            <w:vMerge/>
            <w:tcBorders>
              <w:left w:val="single" w:sz="4" w:space="0" w:color="000000"/>
            </w:tcBorders>
          </w:tcPr>
          <w:p w14:paraId="15C7DA3D" w14:textId="77777777" w:rsidR="00BD0705" w:rsidRPr="00230C82" w:rsidRDefault="00BD0705" w:rsidP="0023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000000"/>
              <w:bottom w:val="single" w:sz="4" w:space="0" w:color="000000"/>
            </w:tcBorders>
          </w:tcPr>
          <w:p w14:paraId="2F0C0BA9" w14:textId="0B7BEFC7" w:rsidR="00BD0705" w:rsidRPr="00BF0B6F" w:rsidRDefault="00BD0705" w:rsidP="0081416A">
            <w:pPr>
              <w:pStyle w:val="a3"/>
              <w:numPr>
                <w:ilvl w:val="0"/>
                <w:numId w:val="13"/>
              </w:numPr>
              <w:ind w:left="11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81416A">
              <w:rPr>
                <w:rFonts w:ascii="Times New Roman" w:hAnsi="Times New Roman" w:cs="Times New Roman"/>
                <w:sz w:val="23"/>
                <w:szCs w:val="23"/>
              </w:rPr>
              <w:t>Памятки родителям по ПДД «Безопасн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ая дорога</w:t>
            </w:r>
            <w:r w:rsidRPr="0081416A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86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7C282064" w14:textId="453FB3DE" w:rsidR="00BD0705" w:rsidRDefault="00BD0705" w:rsidP="00230C8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Август 2027г.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D6180B" w14:textId="77777777" w:rsidR="00BD0705" w:rsidRPr="00BF0B6F" w:rsidRDefault="00BD0705" w:rsidP="0081416A">
            <w:pPr>
              <w:numPr>
                <w:ilvl w:val="3"/>
                <w:numId w:val="1"/>
              </w:num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BF0B6F">
              <w:rPr>
                <w:rFonts w:ascii="Times New Roman" w:hAnsi="Times New Roman" w:cs="Times New Roman"/>
                <w:bCs/>
                <w:sz w:val="23"/>
                <w:szCs w:val="23"/>
              </w:rPr>
              <w:t>Зам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.</w:t>
            </w:r>
            <w:r w:rsidRPr="00BF0B6F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зав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.</w:t>
            </w:r>
            <w:r w:rsidRPr="00BF0B6F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по ВМР, Воспитатели</w:t>
            </w:r>
          </w:p>
          <w:p w14:paraId="2A6F9FE7" w14:textId="49654805" w:rsidR="00BD0705" w:rsidRPr="00BF0B6F" w:rsidRDefault="00BD0705" w:rsidP="0081416A">
            <w:pPr>
              <w:numPr>
                <w:ilvl w:val="3"/>
                <w:numId w:val="1"/>
              </w:num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BF0B6F">
              <w:rPr>
                <w:rFonts w:ascii="Times New Roman" w:hAnsi="Times New Roman" w:cs="Times New Roman"/>
                <w:bCs/>
                <w:sz w:val="23"/>
                <w:szCs w:val="23"/>
              </w:rPr>
              <w:t>Отряд ЮПИД</w:t>
            </w:r>
          </w:p>
        </w:tc>
      </w:tr>
      <w:tr w:rsidR="00BD0705" w:rsidRPr="00230C82" w14:paraId="7D163FFA" w14:textId="77777777" w:rsidTr="00DD183C">
        <w:tc>
          <w:tcPr>
            <w:tcW w:w="732" w:type="dxa"/>
            <w:vMerge/>
            <w:tcBorders>
              <w:left w:val="single" w:sz="4" w:space="0" w:color="000000"/>
            </w:tcBorders>
          </w:tcPr>
          <w:p w14:paraId="043C95A4" w14:textId="77777777" w:rsidR="00BD0705" w:rsidRPr="00230C82" w:rsidRDefault="00BD0705" w:rsidP="0023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000000"/>
              <w:bottom w:val="single" w:sz="4" w:space="0" w:color="000000"/>
            </w:tcBorders>
          </w:tcPr>
          <w:p w14:paraId="234570AC" w14:textId="77777777" w:rsidR="00BD0705" w:rsidRPr="00230C82" w:rsidRDefault="00BD0705" w:rsidP="00BF0B6F">
            <w:pPr>
              <w:numPr>
                <w:ilvl w:val="0"/>
                <w:numId w:val="6"/>
              </w:numPr>
              <w:spacing w:after="0"/>
              <w:ind w:left="11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30C82">
              <w:rPr>
                <w:rFonts w:ascii="Times New Roman" w:hAnsi="Times New Roman" w:cs="Times New Roman"/>
                <w:sz w:val="23"/>
                <w:szCs w:val="23"/>
              </w:rPr>
              <w:t>Организация и проведение проекта «Безопасное лето»:</w:t>
            </w:r>
          </w:p>
          <w:p w14:paraId="3A0043E3" w14:textId="77777777" w:rsidR="00BD0705" w:rsidRPr="00230C82" w:rsidRDefault="00BD0705" w:rsidP="00BF0B6F">
            <w:pPr>
              <w:spacing w:after="0"/>
              <w:ind w:left="11"/>
              <w:rPr>
                <w:rFonts w:ascii="Times New Roman" w:hAnsi="Times New Roman" w:cs="Times New Roman"/>
                <w:sz w:val="23"/>
                <w:szCs w:val="23"/>
              </w:rPr>
            </w:pPr>
            <w:r w:rsidRPr="00230C82">
              <w:rPr>
                <w:rFonts w:ascii="Times New Roman" w:hAnsi="Times New Roman" w:cs="Times New Roman"/>
                <w:sz w:val="23"/>
                <w:szCs w:val="23"/>
              </w:rPr>
              <w:t>- организация площадки ПДД и оборудования к ней;</w:t>
            </w:r>
          </w:p>
          <w:p w14:paraId="3739274B" w14:textId="77777777" w:rsidR="00BD0705" w:rsidRPr="00230C82" w:rsidRDefault="00BD0705" w:rsidP="00BF0B6F">
            <w:pPr>
              <w:spacing w:after="0"/>
              <w:ind w:left="11"/>
              <w:rPr>
                <w:rFonts w:ascii="Times New Roman" w:hAnsi="Times New Roman" w:cs="Times New Roman"/>
                <w:sz w:val="23"/>
                <w:szCs w:val="23"/>
              </w:rPr>
            </w:pPr>
            <w:r w:rsidRPr="00230C82">
              <w:rPr>
                <w:rFonts w:ascii="Times New Roman" w:hAnsi="Times New Roman" w:cs="Times New Roman"/>
                <w:sz w:val="23"/>
                <w:szCs w:val="23"/>
              </w:rPr>
              <w:t>- тематическая неделя «Юные автомобилисты;</w:t>
            </w:r>
          </w:p>
          <w:p w14:paraId="26A53B32" w14:textId="77777777" w:rsidR="00BD0705" w:rsidRPr="00230C82" w:rsidRDefault="00BD0705" w:rsidP="00BF0B6F">
            <w:pPr>
              <w:spacing w:after="0"/>
              <w:ind w:left="11"/>
              <w:rPr>
                <w:rFonts w:ascii="Times New Roman" w:hAnsi="Times New Roman" w:cs="Times New Roman"/>
                <w:sz w:val="23"/>
                <w:szCs w:val="23"/>
              </w:rPr>
            </w:pPr>
            <w:r w:rsidRPr="00230C82">
              <w:rPr>
                <w:rFonts w:ascii="Times New Roman" w:hAnsi="Times New Roman" w:cs="Times New Roman"/>
                <w:sz w:val="23"/>
                <w:szCs w:val="23"/>
              </w:rPr>
              <w:t>- досуговые мероприятия по теме ППДД;</w:t>
            </w:r>
          </w:p>
          <w:p w14:paraId="2BDCA390" w14:textId="77777777" w:rsidR="00BD0705" w:rsidRPr="00230C82" w:rsidRDefault="00BD0705" w:rsidP="00BF0B6F">
            <w:pPr>
              <w:spacing w:after="0"/>
              <w:ind w:left="11"/>
              <w:rPr>
                <w:rFonts w:ascii="Times New Roman" w:hAnsi="Times New Roman" w:cs="Times New Roman"/>
                <w:sz w:val="23"/>
                <w:szCs w:val="23"/>
              </w:rPr>
            </w:pPr>
            <w:r w:rsidRPr="00230C82">
              <w:rPr>
                <w:rFonts w:ascii="Times New Roman" w:hAnsi="Times New Roman" w:cs="Times New Roman"/>
                <w:sz w:val="23"/>
                <w:szCs w:val="23"/>
              </w:rPr>
              <w:t>- совместные с родителями акции, флешмобы, агитбригады по пропаганде БДД;</w:t>
            </w:r>
          </w:p>
          <w:p w14:paraId="4A7BA035" w14:textId="565492C9" w:rsidR="00BD0705" w:rsidRPr="00230C82" w:rsidRDefault="00BD0705" w:rsidP="00322E4B">
            <w:pPr>
              <w:spacing w:after="0"/>
              <w:ind w:left="11"/>
              <w:rPr>
                <w:rFonts w:ascii="Times New Roman" w:hAnsi="Times New Roman" w:cs="Times New Roman"/>
              </w:rPr>
            </w:pPr>
            <w:r w:rsidRPr="00230C82">
              <w:rPr>
                <w:rFonts w:ascii="Times New Roman" w:hAnsi="Times New Roman" w:cs="Times New Roman"/>
                <w:sz w:val="23"/>
                <w:szCs w:val="23"/>
              </w:rPr>
              <w:t>- конкурс – выставка плакатов «Соблюдай ПДД!»</w:t>
            </w:r>
          </w:p>
        </w:tc>
        <w:tc>
          <w:tcPr>
            <w:tcW w:w="186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03BDE361" w14:textId="200608BD" w:rsidR="00BD0705" w:rsidRPr="00230C82" w:rsidRDefault="00BD0705" w:rsidP="00230C82">
            <w:pPr>
              <w:rPr>
                <w:rFonts w:ascii="Times New Roman" w:hAnsi="Times New Roman" w:cs="Times New Roman"/>
              </w:rPr>
            </w:pPr>
            <w:r w:rsidRPr="00230C82">
              <w:rPr>
                <w:rFonts w:ascii="Times New Roman" w:hAnsi="Times New Roman" w:cs="Times New Roman"/>
              </w:rPr>
              <w:t>Июнь-август 202</w:t>
            </w:r>
            <w:r>
              <w:rPr>
                <w:rFonts w:ascii="Times New Roman" w:hAnsi="Times New Roman" w:cs="Times New Roman"/>
              </w:rPr>
              <w:t>7</w:t>
            </w:r>
            <w:r w:rsidRPr="00230C8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C8B6B7" w14:textId="4B611D6C" w:rsidR="00BD0705" w:rsidRPr="00230C82" w:rsidRDefault="00BD0705" w:rsidP="00230C82">
            <w:pPr>
              <w:numPr>
                <w:ilvl w:val="3"/>
                <w:numId w:val="1"/>
              </w:numPr>
              <w:tabs>
                <w:tab w:val="left" w:pos="0"/>
              </w:tabs>
              <w:rPr>
                <w:rFonts w:ascii="Times New Roman" w:hAnsi="Times New Roman" w:cs="Times New Roman"/>
                <w:bCs/>
              </w:rPr>
            </w:pPr>
            <w:r w:rsidRPr="00BF0B6F">
              <w:rPr>
                <w:rFonts w:ascii="Times New Roman" w:hAnsi="Times New Roman" w:cs="Times New Roman"/>
                <w:bCs/>
                <w:sz w:val="23"/>
                <w:szCs w:val="23"/>
              </w:rPr>
              <w:t>Зам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.</w:t>
            </w:r>
            <w:r w:rsidRPr="00BF0B6F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зав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.</w:t>
            </w:r>
            <w:r w:rsidRPr="00BF0B6F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по ВМР</w:t>
            </w:r>
          </w:p>
        </w:tc>
      </w:tr>
      <w:tr w:rsidR="00BD0705" w:rsidRPr="00230C82" w14:paraId="780E9B7F" w14:textId="77777777" w:rsidTr="00DD183C">
        <w:tc>
          <w:tcPr>
            <w:tcW w:w="732" w:type="dxa"/>
            <w:vMerge/>
            <w:tcBorders>
              <w:left w:val="single" w:sz="4" w:space="0" w:color="000000"/>
            </w:tcBorders>
          </w:tcPr>
          <w:p w14:paraId="59A14E2F" w14:textId="77777777" w:rsidR="00BD0705" w:rsidRPr="00230C82" w:rsidRDefault="00BD0705" w:rsidP="0023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000000"/>
              <w:bottom w:val="single" w:sz="4" w:space="0" w:color="000000"/>
            </w:tcBorders>
          </w:tcPr>
          <w:p w14:paraId="1C413E5D" w14:textId="77777777" w:rsidR="00BD0705" w:rsidRPr="00322E4B" w:rsidRDefault="00BD0705" w:rsidP="00322E4B">
            <w:pPr>
              <w:pStyle w:val="a3"/>
              <w:numPr>
                <w:ilvl w:val="0"/>
                <w:numId w:val="6"/>
              </w:numPr>
              <w:ind w:left="11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322E4B">
              <w:rPr>
                <w:rFonts w:ascii="Times New Roman" w:hAnsi="Times New Roman" w:cs="Times New Roman"/>
                <w:sz w:val="23"/>
                <w:szCs w:val="23"/>
              </w:rPr>
              <w:t>Обеспечение наглядного просвещения родителей по проблеме безопасности на дороге.</w:t>
            </w:r>
          </w:p>
        </w:tc>
        <w:tc>
          <w:tcPr>
            <w:tcW w:w="186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0E022EBC" w14:textId="77777777" w:rsidR="00BD0705" w:rsidRPr="00230C82" w:rsidRDefault="00BD0705" w:rsidP="00230C8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30C82">
              <w:rPr>
                <w:rFonts w:ascii="Times New Roman" w:hAnsi="Times New Roman" w:cs="Times New Roman"/>
                <w:sz w:val="23"/>
                <w:szCs w:val="23"/>
              </w:rPr>
              <w:t>В течение года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C79793" w14:textId="33E0E7A1" w:rsidR="00BD0705" w:rsidRPr="00230C82" w:rsidRDefault="00BD0705" w:rsidP="00230C82">
            <w:pPr>
              <w:numPr>
                <w:ilvl w:val="3"/>
                <w:numId w:val="1"/>
              </w:numPr>
              <w:tabs>
                <w:tab w:val="left" w:pos="0"/>
              </w:tabs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BF0B6F">
              <w:rPr>
                <w:rFonts w:ascii="Times New Roman" w:hAnsi="Times New Roman" w:cs="Times New Roman"/>
                <w:bCs/>
                <w:sz w:val="23"/>
                <w:szCs w:val="23"/>
              </w:rPr>
              <w:t>Зам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.</w:t>
            </w:r>
            <w:r w:rsidRPr="00BF0B6F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зав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.</w:t>
            </w:r>
            <w:r w:rsidRPr="00BF0B6F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по ВМР</w:t>
            </w:r>
          </w:p>
        </w:tc>
      </w:tr>
      <w:tr w:rsidR="00BD0705" w:rsidRPr="00230C82" w14:paraId="7EA09E2B" w14:textId="77777777" w:rsidTr="00DD183C">
        <w:tc>
          <w:tcPr>
            <w:tcW w:w="7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37040B5" w14:textId="77777777" w:rsidR="00BD0705" w:rsidRPr="00230C82" w:rsidRDefault="00BD0705" w:rsidP="0023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000000"/>
              <w:bottom w:val="single" w:sz="4" w:space="0" w:color="000000"/>
            </w:tcBorders>
          </w:tcPr>
          <w:p w14:paraId="646F5D68" w14:textId="77777777" w:rsidR="00BD0705" w:rsidRPr="00230C82" w:rsidRDefault="00BD0705" w:rsidP="00322E4B">
            <w:pPr>
              <w:numPr>
                <w:ilvl w:val="0"/>
                <w:numId w:val="5"/>
              </w:numPr>
              <w:tabs>
                <w:tab w:val="clear" w:pos="720"/>
                <w:tab w:val="num" w:pos="11"/>
              </w:tabs>
              <w:ind w:left="11" w:hanging="11"/>
              <w:rPr>
                <w:rFonts w:ascii="Times New Roman" w:hAnsi="Times New Roman" w:cs="Times New Roman"/>
                <w:sz w:val="23"/>
                <w:szCs w:val="23"/>
              </w:rPr>
            </w:pPr>
            <w:r w:rsidRPr="00230C82">
              <w:rPr>
                <w:rFonts w:ascii="Times New Roman" w:hAnsi="Times New Roman" w:cs="Times New Roman"/>
                <w:sz w:val="23"/>
                <w:szCs w:val="23"/>
              </w:rPr>
              <w:t>Организация и проведение совместно с родителями тематических праздников и развлечений.</w:t>
            </w:r>
          </w:p>
        </w:tc>
        <w:tc>
          <w:tcPr>
            <w:tcW w:w="186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1F5F5013" w14:textId="77777777" w:rsidR="00BD0705" w:rsidRPr="00230C82" w:rsidRDefault="00BD0705" w:rsidP="00230C8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30C82">
              <w:rPr>
                <w:rFonts w:ascii="Times New Roman" w:hAnsi="Times New Roman" w:cs="Times New Roman"/>
                <w:sz w:val="23"/>
                <w:szCs w:val="23"/>
              </w:rPr>
              <w:t>1 раз в квартал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8FB4F5" w14:textId="5AA879DD" w:rsidR="00BD0705" w:rsidRPr="00230C82" w:rsidRDefault="00BD0705" w:rsidP="00322E4B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230C82">
              <w:rPr>
                <w:rFonts w:ascii="Times New Roman" w:hAnsi="Times New Roman" w:cs="Times New Roman"/>
                <w:sz w:val="23"/>
                <w:szCs w:val="23"/>
              </w:rPr>
              <w:t>Музыкальны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е</w:t>
            </w:r>
          </w:p>
          <w:p w14:paraId="721DDC7D" w14:textId="1F5A0AA2" w:rsidR="00BD0705" w:rsidRPr="00230C82" w:rsidRDefault="00BD0705" w:rsidP="00322E4B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230C82">
              <w:rPr>
                <w:rFonts w:ascii="Times New Roman" w:hAnsi="Times New Roman" w:cs="Times New Roman"/>
                <w:sz w:val="23"/>
                <w:szCs w:val="23"/>
              </w:rPr>
              <w:t>руководител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и</w:t>
            </w:r>
          </w:p>
        </w:tc>
      </w:tr>
      <w:tr w:rsidR="00D34CBC" w:rsidRPr="00230C82" w14:paraId="7CE721B1" w14:textId="77777777" w:rsidTr="00DD183C">
        <w:trPr>
          <w:cantSplit/>
          <w:trHeight w:val="331"/>
        </w:trPr>
        <w:tc>
          <w:tcPr>
            <w:tcW w:w="732" w:type="dxa"/>
            <w:vMerge w:val="restart"/>
            <w:tcBorders>
              <w:left w:val="single" w:sz="4" w:space="0" w:color="000000"/>
            </w:tcBorders>
          </w:tcPr>
          <w:p w14:paraId="1CBC1E68" w14:textId="5928412C" w:rsidR="00D34CBC" w:rsidRPr="00230C82" w:rsidRDefault="00D34CBC" w:rsidP="00D34CB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230C82">
              <w:rPr>
                <w:rFonts w:ascii="Times New Roman" w:hAnsi="Times New Roman" w:cs="Times New Roman"/>
                <w:bCs/>
              </w:rPr>
              <w:t>ΙV.</w:t>
            </w:r>
          </w:p>
        </w:tc>
        <w:tc>
          <w:tcPr>
            <w:tcW w:w="1446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E73B9E" w14:textId="77777777" w:rsidR="00D34CBC" w:rsidRPr="00D34CBC" w:rsidRDefault="00D34CBC" w:rsidP="00322E4B">
            <w:pPr>
              <w:numPr>
                <w:ilvl w:val="1"/>
                <w:numId w:val="1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34CBC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ПОВЫШЕНИЕ КВАЛИФИКАЦИИ ПЕДАГОГИЧЕСКИХ РАБОТНИКОВ</w:t>
            </w:r>
          </w:p>
        </w:tc>
      </w:tr>
      <w:tr w:rsidR="00D34CBC" w:rsidRPr="00230C82" w14:paraId="3A30F7EF" w14:textId="77777777" w:rsidTr="00DD183C">
        <w:trPr>
          <w:trHeight w:val="505"/>
        </w:trPr>
        <w:tc>
          <w:tcPr>
            <w:tcW w:w="732" w:type="dxa"/>
            <w:vMerge/>
            <w:tcBorders>
              <w:left w:val="single" w:sz="4" w:space="0" w:color="000000"/>
            </w:tcBorders>
          </w:tcPr>
          <w:p w14:paraId="4A0488E6" w14:textId="77777777" w:rsidR="00D34CBC" w:rsidRPr="00230C82" w:rsidRDefault="00D34CBC" w:rsidP="0023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000000"/>
              <w:bottom w:val="single" w:sz="4" w:space="0" w:color="000000"/>
            </w:tcBorders>
          </w:tcPr>
          <w:p w14:paraId="2B04B44D" w14:textId="254063BA" w:rsidR="00D34CBC" w:rsidRPr="00230C82" w:rsidRDefault="00D34CBC" w:rsidP="006220F4">
            <w:pPr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30C82">
              <w:rPr>
                <w:rFonts w:ascii="Times New Roman" w:hAnsi="Times New Roman" w:cs="Times New Roman"/>
                <w:sz w:val="23"/>
                <w:szCs w:val="23"/>
              </w:rPr>
              <w:t>Анкетирование педагогов с целью выявления степени компетентности в вопросах профилактики детского дорожно-транспортного травматизма.</w:t>
            </w:r>
          </w:p>
        </w:tc>
        <w:tc>
          <w:tcPr>
            <w:tcW w:w="186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6E85B228" w14:textId="4D0A39C4" w:rsidR="00D34CBC" w:rsidRPr="00230C82" w:rsidRDefault="00D34CBC" w:rsidP="006220F4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230C82">
              <w:rPr>
                <w:rFonts w:ascii="Times New Roman" w:hAnsi="Times New Roman" w:cs="Times New Roman"/>
                <w:sz w:val="23"/>
                <w:szCs w:val="23"/>
              </w:rPr>
              <w:t>Октябрь 202</w:t>
            </w:r>
            <w:r w:rsidRPr="006220F4"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Pr="00230C82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</w:p>
          <w:p w14:paraId="1A108D9D" w14:textId="50DC8C4D" w:rsidR="00D34CBC" w:rsidRPr="00230C82" w:rsidRDefault="00D34CBC" w:rsidP="006220F4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230C82">
              <w:rPr>
                <w:rFonts w:ascii="Times New Roman" w:hAnsi="Times New Roman" w:cs="Times New Roman"/>
                <w:sz w:val="23"/>
                <w:szCs w:val="23"/>
              </w:rPr>
              <w:t xml:space="preserve"> май 202</w:t>
            </w:r>
            <w:r w:rsidRPr="006220F4"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Pr="00230C82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66E466" w14:textId="7A54CD75" w:rsidR="00D34CBC" w:rsidRDefault="00D34CBC" w:rsidP="00D34CBC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6220F4">
              <w:rPr>
                <w:rFonts w:ascii="Times New Roman" w:hAnsi="Times New Roman" w:cs="Times New Roman"/>
                <w:bCs/>
                <w:sz w:val="23"/>
                <w:szCs w:val="23"/>
              </w:rPr>
              <w:t>Зам. зав. по ВМР</w:t>
            </w:r>
          </w:p>
          <w:p w14:paraId="081574DD" w14:textId="363AAF61" w:rsidR="00D34CBC" w:rsidRPr="00230C82" w:rsidRDefault="00D34CBC" w:rsidP="00D34CBC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6220F4">
              <w:rPr>
                <w:rFonts w:ascii="Times New Roman" w:hAnsi="Times New Roman" w:cs="Times New Roman"/>
                <w:sz w:val="23"/>
                <w:szCs w:val="23"/>
              </w:rPr>
              <w:t>Педагог-психолог Евсеева Н.А.</w:t>
            </w:r>
          </w:p>
        </w:tc>
      </w:tr>
      <w:tr w:rsidR="00D34CBC" w:rsidRPr="00230C82" w14:paraId="724A42D1" w14:textId="77777777" w:rsidTr="00DD183C">
        <w:trPr>
          <w:trHeight w:val="471"/>
        </w:trPr>
        <w:tc>
          <w:tcPr>
            <w:tcW w:w="732" w:type="dxa"/>
            <w:vMerge/>
            <w:tcBorders>
              <w:left w:val="single" w:sz="4" w:space="0" w:color="000000"/>
            </w:tcBorders>
          </w:tcPr>
          <w:p w14:paraId="03A467C4" w14:textId="77777777" w:rsidR="00D34CBC" w:rsidRPr="00230C82" w:rsidRDefault="00D34CBC" w:rsidP="0023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000000"/>
              <w:bottom w:val="single" w:sz="4" w:space="0" w:color="000000"/>
            </w:tcBorders>
          </w:tcPr>
          <w:p w14:paraId="552D78CF" w14:textId="77777777" w:rsidR="00D34CBC" w:rsidRPr="00230C82" w:rsidRDefault="00D34CBC" w:rsidP="006220F4">
            <w:pPr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30C82">
              <w:rPr>
                <w:rFonts w:ascii="Times New Roman" w:hAnsi="Times New Roman" w:cs="Times New Roman"/>
                <w:sz w:val="23"/>
                <w:szCs w:val="23"/>
              </w:rPr>
              <w:t xml:space="preserve">Индивидуальное консультирование малоопытных педагогов по вопросу организации воспитательно-образовательной деятельности по профилактике детского дорожно-транспортного травматизма. </w:t>
            </w:r>
          </w:p>
        </w:tc>
        <w:tc>
          <w:tcPr>
            <w:tcW w:w="186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4C80764A" w14:textId="77777777" w:rsidR="00D34CBC" w:rsidRPr="00230C82" w:rsidRDefault="00D34CBC" w:rsidP="00230C8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30C82">
              <w:rPr>
                <w:rFonts w:ascii="Times New Roman" w:hAnsi="Times New Roman" w:cs="Times New Roman"/>
                <w:sz w:val="23"/>
                <w:szCs w:val="23"/>
              </w:rPr>
              <w:t>В течение года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46CD98" w14:textId="2260A0AE" w:rsidR="00D34CBC" w:rsidRPr="00230C82" w:rsidRDefault="00D34CBC" w:rsidP="00230C8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220F4">
              <w:rPr>
                <w:rFonts w:ascii="Times New Roman" w:hAnsi="Times New Roman" w:cs="Times New Roman"/>
                <w:bCs/>
                <w:sz w:val="23"/>
                <w:szCs w:val="23"/>
              </w:rPr>
              <w:t>Зам. зав. по ВМР</w:t>
            </w:r>
          </w:p>
        </w:tc>
      </w:tr>
      <w:tr w:rsidR="00D34CBC" w:rsidRPr="00230C82" w14:paraId="06C4D1E2" w14:textId="77777777" w:rsidTr="00DD183C">
        <w:trPr>
          <w:trHeight w:val="471"/>
        </w:trPr>
        <w:tc>
          <w:tcPr>
            <w:tcW w:w="732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13E1C988" w14:textId="77777777" w:rsidR="00D34CBC" w:rsidRPr="00230C82" w:rsidRDefault="00D34CBC" w:rsidP="0023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000000"/>
              <w:bottom w:val="single" w:sz="4" w:space="0" w:color="000000"/>
            </w:tcBorders>
          </w:tcPr>
          <w:p w14:paraId="57FD1BAE" w14:textId="2A96156F" w:rsidR="00D34CBC" w:rsidRPr="00230C82" w:rsidRDefault="00D34CBC" w:rsidP="006220F4">
            <w:pPr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D34CBC">
              <w:rPr>
                <w:rFonts w:ascii="Times New Roman" w:hAnsi="Times New Roman" w:cs="Times New Roman"/>
                <w:sz w:val="23"/>
                <w:szCs w:val="23"/>
              </w:rPr>
              <w:t>Методическое сопровождение обобщения опыта работы детских садов по ПДД</w:t>
            </w:r>
          </w:p>
        </w:tc>
        <w:tc>
          <w:tcPr>
            <w:tcW w:w="186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241BC1AC" w14:textId="3AF383AD" w:rsidR="00D34CBC" w:rsidRPr="00230C82" w:rsidRDefault="00D34CBC" w:rsidP="00230C8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30C82">
              <w:rPr>
                <w:rFonts w:ascii="Times New Roman" w:hAnsi="Times New Roman" w:cs="Times New Roman"/>
                <w:sz w:val="23"/>
                <w:szCs w:val="23"/>
              </w:rPr>
              <w:t>В течение года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E1A6B2" w14:textId="2077851F" w:rsidR="00D34CBC" w:rsidRPr="006220F4" w:rsidRDefault="00D34CBC" w:rsidP="00230C82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6220F4">
              <w:rPr>
                <w:rFonts w:ascii="Times New Roman" w:hAnsi="Times New Roman" w:cs="Times New Roman"/>
                <w:bCs/>
                <w:sz w:val="23"/>
                <w:szCs w:val="23"/>
              </w:rPr>
              <w:t>Зам. зав. по ВМР</w:t>
            </w:r>
          </w:p>
        </w:tc>
      </w:tr>
      <w:tr w:rsidR="00D34CBC" w:rsidRPr="00230C82" w14:paraId="14CC2DF6" w14:textId="18520277" w:rsidTr="00DD183C">
        <w:trPr>
          <w:cantSplit/>
          <w:trHeight w:val="333"/>
        </w:trPr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25F23CD8" w14:textId="0297DF08" w:rsidR="00D34CBC" w:rsidRPr="00230C82" w:rsidRDefault="00D34CBC" w:rsidP="00D34CBC">
            <w:pPr>
              <w:rPr>
                <w:rFonts w:ascii="Times New Roman" w:hAnsi="Times New Roman" w:cs="Times New Roman"/>
                <w:bCs/>
              </w:rPr>
            </w:pPr>
            <w:r w:rsidRPr="00230C82">
              <w:rPr>
                <w:rFonts w:ascii="Times New Roman" w:hAnsi="Times New Roman" w:cs="Times New Roman"/>
                <w:bCs/>
              </w:rPr>
              <w:t>V.</w:t>
            </w:r>
          </w:p>
        </w:tc>
        <w:tc>
          <w:tcPr>
            <w:tcW w:w="1446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3558AA" w14:textId="67876696" w:rsidR="00D34CBC" w:rsidRPr="00D34CBC" w:rsidRDefault="00D34CBC" w:rsidP="00D34CBC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34CBC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ВЗАИМОДЕЙСТВИЕ С СЕМЬЯМИ ВОСПИТАННИКОВ И СОЦИУМОМ</w:t>
            </w:r>
          </w:p>
        </w:tc>
      </w:tr>
      <w:tr w:rsidR="00D34CBC" w:rsidRPr="00230C82" w14:paraId="63263202" w14:textId="2DB83629" w:rsidTr="00DD183C">
        <w:trPr>
          <w:cantSplit/>
          <w:trHeight w:val="333"/>
        </w:trPr>
        <w:tc>
          <w:tcPr>
            <w:tcW w:w="732" w:type="dxa"/>
            <w:vMerge/>
            <w:tcBorders>
              <w:left w:val="single" w:sz="4" w:space="0" w:color="000000"/>
            </w:tcBorders>
            <w:vAlign w:val="center"/>
          </w:tcPr>
          <w:p w14:paraId="780C00C5" w14:textId="77777777" w:rsidR="00D34CBC" w:rsidRPr="00230C82" w:rsidRDefault="00D34CBC" w:rsidP="00230C8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866D90" w14:textId="34B726CA" w:rsidR="00D34CBC" w:rsidRPr="00D34CBC" w:rsidRDefault="00D34CBC" w:rsidP="00D34CBC">
            <w:pPr>
              <w:pStyle w:val="a3"/>
              <w:numPr>
                <w:ilvl w:val="0"/>
                <w:numId w:val="7"/>
              </w:numPr>
              <w:ind w:left="11" w:firstLine="0"/>
              <w:rPr>
                <w:rFonts w:ascii="Times New Roman" w:hAnsi="Times New Roman" w:cs="Times New Roman"/>
                <w:bCs/>
                <w:iCs/>
              </w:rPr>
            </w:pPr>
            <w:r w:rsidRPr="00D34CBC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Анкетирование родителей с целью выявления осведомленности в вопросах обучения детей правилам безопасного поведения на улицах, дорогах и в транспорте.</w:t>
            </w:r>
          </w:p>
        </w:tc>
        <w:tc>
          <w:tcPr>
            <w:tcW w:w="18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B19DE0" w14:textId="77777777" w:rsidR="00D34CBC" w:rsidRPr="00230C82" w:rsidRDefault="00D34CBC" w:rsidP="00D34CBC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230C82">
              <w:rPr>
                <w:rFonts w:ascii="Times New Roman" w:hAnsi="Times New Roman" w:cs="Times New Roman"/>
                <w:sz w:val="23"/>
                <w:szCs w:val="23"/>
              </w:rPr>
              <w:t>Октябрь 202</w:t>
            </w:r>
            <w:r w:rsidRPr="006220F4"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Pr="00230C82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</w:p>
          <w:p w14:paraId="68CD2C1A" w14:textId="4C027257" w:rsidR="00D34CBC" w:rsidRPr="00230C82" w:rsidRDefault="00D34CBC" w:rsidP="00D34CBC">
            <w:pPr>
              <w:rPr>
                <w:rFonts w:ascii="Times New Roman" w:hAnsi="Times New Roman" w:cs="Times New Roman"/>
                <w:bCs/>
                <w:iCs/>
              </w:rPr>
            </w:pPr>
            <w:r w:rsidRPr="00230C82">
              <w:rPr>
                <w:rFonts w:ascii="Times New Roman" w:hAnsi="Times New Roman" w:cs="Times New Roman"/>
                <w:sz w:val="23"/>
                <w:szCs w:val="23"/>
              </w:rPr>
              <w:t xml:space="preserve"> май 202</w:t>
            </w:r>
            <w:r w:rsidRPr="006220F4"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Pr="00230C82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91BA37" w14:textId="35A195D1" w:rsidR="00D34CBC" w:rsidRDefault="00D34CBC" w:rsidP="00D34CBC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6220F4">
              <w:rPr>
                <w:rFonts w:ascii="Times New Roman" w:hAnsi="Times New Roman" w:cs="Times New Roman"/>
                <w:bCs/>
                <w:sz w:val="23"/>
                <w:szCs w:val="23"/>
              </w:rPr>
              <w:t>Зам. зав. по ВМР</w:t>
            </w:r>
          </w:p>
          <w:p w14:paraId="0F02892E" w14:textId="225AE862" w:rsidR="00D34CBC" w:rsidRPr="00230C82" w:rsidRDefault="00D34CBC" w:rsidP="00D34CBC">
            <w:pPr>
              <w:spacing w:after="0"/>
              <w:rPr>
                <w:rFonts w:ascii="Times New Roman" w:hAnsi="Times New Roman" w:cs="Times New Roman"/>
                <w:bCs/>
                <w:iCs/>
              </w:rPr>
            </w:pPr>
            <w:r w:rsidRPr="006220F4">
              <w:rPr>
                <w:rFonts w:ascii="Times New Roman" w:hAnsi="Times New Roman" w:cs="Times New Roman"/>
                <w:sz w:val="23"/>
                <w:szCs w:val="23"/>
              </w:rPr>
              <w:t>Педагог-психолог Евсеева Н.А.</w:t>
            </w:r>
          </w:p>
        </w:tc>
      </w:tr>
      <w:tr w:rsidR="00D34CBC" w:rsidRPr="00230C82" w14:paraId="524E5DCE" w14:textId="2166E879" w:rsidTr="00DD183C">
        <w:trPr>
          <w:cantSplit/>
          <w:trHeight w:val="333"/>
        </w:trPr>
        <w:tc>
          <w:tcPr>
            <w:tcW w:w="732" w:type="dxa"/>
            <w:vMerge/>
            <w:tcBorders>
              <w:left w:val="single" w:sz="4" w:space="0" w:color="000000"/>
            </w:tcBorders>
            <w:vAlign w:val="center"/>
          </w:tcPr>
          <w:p w14:paraId="4B596AF1" w14:textId="77777777" w:rsidR="00D34CBC" w:rsidRPr="00230C82" w:rsidRDefault="00D34CBC" w:rsidP="00230C8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70753D" w14:textId="575F17F8" w:rsidR="00D34CBC" w:rsidRPr="00D34CBC" w:rsidRDefault="00D34CBC" w:rsidP="00D34CBC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  <w:r w:rsidRPr="00D34CBC">
              <w:rPr>
                <w:rFonts w:ascii="Times New Roman" w:hAnsi="Times New Roman" w:cs="Times New Roman"/>
                <w:sz w:val="23"/>
                <w:szCs w:val="23"/>
              </w:rPr>
              <w:t>Оформление стенда по профилактике ДДТТ, других форм наглядной агитации в том числе с использованием современных информационных технологий (фоторамки, медиапрезентации и т.п.)</w:t>
            </w:r>
          </w:p>
        </w:tc>
        <w:tc>
          <w:tcPr>
            <w:tcW w:w="18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92F895" w14:textId="28022FC2" w:rsidR="00D34CBC" w:rsidRPr="00230C82" w:rsidRDefault="00D34CBC" w:rsidP="00D34CBC">
            <w:pPr>
              <w:rPr>
                <w:rFonts w:ascii="Times New Roman" w:hAnsi="Times New Roman" w:cs="Times New Roman"/>
                <w:bCs/>
                <w:iCs/>
              </w:rPr>
            </w:pPr>
            <w:r w:rsidRPr="00230C82">
              <w:rPr>
                <w:rFonts w:ascii="Times New Roman" w:hAnsi="Times New Roman" w:cs="Times New Roman"/>
                <w:sz w:val="23"/>
                <w:szCs w:val="23"/>
              </w:rPr>
              <w:t>В течение года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BC077A" w14:textId="77777777" w:rsidR="00D34CBC" w:rsidRDefault="00D34CBC" w:rsidP="00D34CBC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6220F4">
              <w:rPr>
                <w:rFonts w:ascii="Times New Roman" w:hAnsi="Times New Roman" w:cs="Times New Roman"/>
                <w:bCs/>
                <w:sz w:val="23"/>
                <w:szCs w:val="23"/>
              </w:rPr>
              <w:t>Зам. зав. по ВМР</w:t>
            </w:r>
          </w:p>
          <w:p w14:paraId="03F12E4C" w14:textId="77777777" w:rsidR="00D34CBC" w:rsidRPr="00230C82" w:rsidRDefault="00D34CBC" w:rsidP="00D34CBC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D34CBC" w:rsidRPr="00230C82" w14:paraId="3E96B8FD" w14:textId="68EA680C" w:rsidTr="00DD183C">
        <w:trPr>
          <w:cantSplit/>
          <w:trHeight w:val="610"/>
        </w:trPr>
        <w:tc>
          <w:tcPr>
            <w:tcW w:w="732" w:type="dxa"/>
            <w:vMerge/>
            <w:tcBorders>
              <w:left w:val="single" w:sz="4" w:space="0" w:color="000000"/>
            </w:tcBorders>
            <w:vAlign w:val="center"/>
          </w:tcPr>
          <w:p w14:paraId="23718DF7" w14:textId="77777777" w:rsidR="00D34CBC" w:rsidRPr="00230C82" w:rsidRDefault="00D34CBC" w:rsidP="00230C8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6011C6" w14:textId="255B2D19" w:rsidR="00D34CBC" w:rsidRPr="00DA7F38" w:rsidRDefault="00D34CBC" w:rsidP="00DA7F38">
            <w:pPr>
              <w:numPr>
                <w:ilvl w:val="0"/>
                <w:numId w:val="7"/>
              </w:numPr>
              <w:ind w:left="11" w:firstLine="0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  <w:r w:rsidRPr="00DA7F38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Беседа с родителями на страни</w:t>
            </w:r>
            <w:r w:rsidR="00DA7F38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це</w:t>
            </w:r>
            <w:r w:rsidRPr="00DA7F38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 сайта</w:t>
            </w:r>
            <w:r w:rsidR="00DA7F38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 и социальных сетях</w:t>
            </w:r>
            <w:r w:rsidRPr="00DA7F38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 «Внимание! На дорогах гололед».</w:t>
            </w:r>
          </w:p>
        </w:tc>
        <w:tc>
          <w:tcPr>
            <w:tcW w:w="18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F67890" w14:textId="449BB589" w:rsidR="00D34CBC" w:rsidRPr="00DA7F38" w:rsidRDefault="00D34CBC" w:rsidP="00DA7F38">
            <w:pP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  <w:r w:rsidRPr="00DA7F38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Декабрь 202</w:t>
            </w:r>
            <w:r w:rsidR="00DA7F38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6</w:t>
            </w:r>
            <w:r w:rsidRPr="00DA7F38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AB0719" w14:textId="77777777" w:rsidR="00DA7F38" w:rsidRPr="00DA7F38" w:rsidRDefault="00DA7F38" w:rsidP="00DA7F3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DA7F38">
              <w:rPr>
                <w:rFonts w:ascii="Times New Roman" w:hAnsi="Times New Roman" w:cs="Times New Roman"/>
                <w:bCs/>
                <w:sz w:val="23"/>
                <w:szCs w:val="23"/>
              </w:rPr>
              <w:t>Зам. зав. по ВМР</w:t>
            </w:r>
          </w:p>
          <w:p w14:paraId="03A691B8" w14:textId="7A199F3B" w:rsidR="00D34CBC" w:rsidRPr="00230C82" w:rsidRDefault="00DA7F38" w:rsidP="00DA7F38">
            <w:pPr>
              <w:rPr>
                <w:rFonts w:ascii="Times New Roman" w:hAnsi="Times New Roman" w:cs="Times New Roman"/>
                <w:bCs/>
                <w:iCs/>
              </w:rPr>
            </w:pPr>
            <w:r w:rsidRPr="00DA7F38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Корреспонденты сайта</w:t>
            </w:r>
          </w:p>
        </w:tc>
      </w:tr>
      <w:tr w:rsidR="00D34CBC" w:rsidRPr="00230C82" w14:paraId="1F99871E" w14:textId="77777777" w:rsidTr="00DD183C">
        <w:trPr>
          <w:trHeight w:val="344"/>
        </w:trPr>
        <w:tc>
          <w:tcPr>
            <w:tcW w:w="732" w:type="dxa"/>
            <w:vMerge/>
            <w:tcBorders>
              <w:left w:val="single" w:sz="4" w:space="0" w:color="000000"/>
            </w:tcBorders>
          </w:tcPr>
          <w:p w14:paraId="37439681" w14:textId="77777777" w:rsidR="00D34CBC" w:rsidRPr="00230C82" w:rsidRDefault="00D34CBC" w:rsidP="0023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F1AF7A" w14:textId="528237D2" w:rsidR="00D34CBC" w:rsidRPr="00DA7F38" w:rsidRDefault="00DA7F38" w:rsidP="00DA7F38">
            <w:pPr>
              <w:numPr>
                <w:ilvl w:val="0"/>
                <w:numId w:val="7"/>
              </w:numPr>
              <w:ind w:left="11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DA7F38">
              <w:rPr>
                <w:rFonts w:ascii="Times New Roman" w:hAnsi="Times New Roman" w:cs="Times New Roman"/>
                <w:sz w:val="23"/>
                <w:szCs w:val="23"/>
              </w:rPr>
              <w:t>Организация серии консультаций по ПДД</w:t>
            </w:r>
          </w:p>
        </w:tc>
        <w:tc>
          <w:tcPr>
            <w:tcW w:w="186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348F5828" w14:textId="1B9FDE8D" w:rsidR="00D34CBC" w:rsidRPr="00230C82" w:rsidRDefault="00DA7F38" w:rsidP="00230C82">
            <w:pPr>
              <w:rPr>
                <w:rFonts w:ascii="Times New Roman" w:hAnsi="Times New Roman" w:cs="Times New Roman"/>
              </w:rPr>
            </w:pPr>
            <w:r w:rsidRPr="00230C82">
              <w:rPr>
                <w:rFonts w:ascii="Times New Roman" w:hAnsi="Times New Roman" w:cs="Times New Roman"/>
                <w:sz w:val="23"/>
                <w:szCs w:val="23"/>
              </w:rPr>
              <w:t>В течение года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7EAAF4" w14:textId="77777777" w:rsidR="00DA7F38" w:rsidRDefault="00DA7F38" w:rsidP="00DA7F3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6220F4">
              <w:rPr>
                <w:rFonts w:ascii="Times New Roman" w:hAnsi="Times New Roman" w:cs="Times New Roman"/>
                <w:bCs/>
                <w:sz w:val="23"/>
                <w:szCs w:val="23"/>
              </w:rPr>
              <w:t>Зам. зав. по ВМР</w:t>
            </w:r>
          </w:p>
          <w:p w14:paraId="7DE39A0B" w14:textId="1A5143EF" w:rsidR="00D34CBC" w:rsidRPr="00230C82" w:rsidRDefault="00D34CBC" w:rsidP="00230C82">
            <w:pPr>
              <w:rPr>
                <w:rFonts w:ascii="Times New Roman" w:hAnsi="Times New Roman" w:cs="Times New Roman"/>
              </w:rPr>
            </w:pPr>
          </w:p>
        </w:tc>
      </w:tr>
      <w:tr w:rsidR="00D34CBC" w:rsidRPr="00230C82" w14:paraId="5B8A90EB" w14:textId="77777777" w:rsidTr="00DD183C">
        <w:trPr>
          <w:trHeight w:val="267"/>
        </w:trPr>
        <w:tc>
          <w:tcPr>
            <w:tcW w:w="732" w:type="dxa"/>
            <w:vMerge/>
            <w:tcBorders>
              <w:left w:val="single" w:sz="4" w:space="0" w:color="000000"/>
            </w:tcBorders>
          </w:tcPr>
          <w:p w14:paraId="5FE14BC2" w14:textId="77777777" w:rsidR="00D34CBC" w:rsidRPr="00230C82" w:rsidRDefault="00D34CBC" w:rsidP="0023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2444B7" w14:textId="694940A8" w:rsidR="00D34CBC" w:rsidRPr="00DA7F38" w:rsidRDefault="00DA7F38" w:rsidP="00DA7F38">
            <w:pPr>
              <w:numPr>
                <w:ilvl w:val="0"/>
                <w:numId w:val="7"/>
              </w:numPr>
              <w:ind w:left="11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DA7F38">
              <w:rPr>
                <w:rFonts w:ascii="Times New Roman" w:hAnsi="Times New Roman" w:cs="Times New Roman"/>
                <w:sz w:val="23"/>
                <w:szCs w:val="23"/>
              </w:rPr>
              <w:t>Организация совместно с родителями акций, праздников и развлечений и других мероприятий интерактивного характера (в том числе дистанционных)</w:t>
            </w:r>
          </w:p>
        </w:tc>
        <w:tc>
          <w:tcPr>
            <w:tcW w:w="186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476D0842" w14:textId="698A2D6D" w:rsidR="00D34CBC" w:rsidRPr="00230C82" w:rsidRDefault="00DA7F38" w:rsidP="00230C82">
            <w:pPr>
              <w:rPr>
                <w:rFonts w:ascii="Times New Roman" w:hAnsi="Times New Roman" w:cs="Times New Roman"/>
              </w:rPr>
            </w:pPr>
            <w:r w:rsidRPr="00230C82">
              <w:rPr>
                <w:rFonts w:ascii="Times New Roman" w:hAnsi="Times New Roman" w:cs="Times New Roman"/>
                <w:sz w:val="23"/>
                <w:szCs w:val="23"/>
              </w:rPr>
              <w:t>В течение года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F12299" w14:textId="77777777" w:rsidR="00DA7F38" w:rsidRPr="00F6384E" w:rsidRDefault="00DA7F38" w:rsidP="00DA7F3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F6384E">
              <w:rPr>
                <w:rFonts w:ascii="Times New Roman" w:hAnsi="Times New Roman" w:cs="Times New Roman"/>
                <w:bCs/>
                <w:sz w:val="23"/>
                <w:szCs w:val="23"/>
              </w:rPr>
              <w:t>Зам. зав. по ВМР</w:t>
            </w:r>
          </w:p>
          <w:p w14:paraId="3CE29568" w14:textId="32F57535" w:rsidR="00DA7F38" w:rsidRPr="00230C82" w:rsidRDefault="00DA7F38" w:rsidP="00230C82">
            <w:pPr>
              <w:rPr>
                <w:rFonts w:ascii="Times New Roman" w:hAnsi="Times New Roman" w:cs="Times New Roman"/>
              </w:rPr>
            </w:pPr>
            <w:r w:rsidRPr="00F6384E">
              <w:rPr>
                <w:rFonts w:ascii="Times New Roman" w:hAnsi="Times New Roman" w:cs="Times New Roman"/>
                <w:sz w:val="23"/>
                <w:szCs w:val="23"/>
              </w:rPr>
              <w:t>Воспитатели</w:t>
            </w:r>
          </w:p>
        </w:tc>
      </w:tr>
      <w:tr w:rsidR="00DA7F38" w:rsidRPr="00230C82" w14:paraId="0E94D55A" w14:textId="77777777" w:rsidTr="00DD183C">
        <w:trPr>
          <w:trHeight w:val="257"/>
        </w:trPr>
        <w:tc>
          <w:tcPr>
            <w:tcW w:w="732" w:type="dxa"/>
            <w:tcBorders>
              <w:left w:val="single" w:sz="4" w:space="0" w:color="000000"/>
            </w:tcBorders>
          </w:tcPr>
          <w:p w14:paraId="7816A898" w14:textId="77777777" w:rsidR="00DA7F38" w:rsidRPr="00230C82" w:rsidRDefault="00DA7F38" w:rsidP="00DA7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000000"/>
            </w:tcBorders>
          </w:tcPr>
          <w:p w14:paraId="1FC932D1" w14:textId="3FBC5350" w:rsidR="00DA7F38" w:rsidRPr="00DA7F38" w:rsidRDefault="00DA7F38" w:rsidP="00DA7F3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A7F38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ВЗАИМОДЕЙСТВИЕ С ИНСПЕКТОРАМИ ГИБДД УМВД г.о. Тольятти</w:t>
            </w:r>
          </w:p>
        </w:tc>
        <w:tc>
          <w:tcPr>
            <w:tcW w:w="1867" w:type="dxa"/>
            <w:gridSpan w:val="3"/>
            <w:tcBorders>
              <w:left w:val="single" w:sz="4" w:space="0" w:color="000000"/>
            </w:tcBorders>
          </w:tcPr>
          <w:p w14:paraId="04AF48CE" w14:textId="0875270A" w:rsidR="00DA7F38" w:rsidRPr="00230C82" w:rsidRDefault="00DA7F38" w:rsidP="00DA7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auto"/>
            </w:tcBorders>
          </w:tcPr>
          <w:p w14:paraId="417708AE" w14:textId="7C183BB9" w:rsidR="00DA7F38" w:rsidRPr="00DA7F38" w:rsidRDefault="00DA7F38" w:rsidP="00DA7F38">
            <w:pPr>
              <w:rPr>
                <w:rFonts w:ascii="Times New Roman" w:hAnsi="Times New Roman" w:cs="Times New Roman"/>
              </w:rPr>
            </w:pPr>
          </w:p>
        </w:tc>
      </w:tr>
      <w:tr w:rsidR="00BD0705" w:rsidRPr="00230C82" w14:paraId="00D6B757" w14:textId="77777777" w:rsidTr="00783B13">
        <w:trPr>
          <w:trHeight w:val="1284"/>
        </w:trPr>
        <w:tc>
          <w:tcPr>
            <w:tcW w:w="732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14:paraId="7EC9A4E0" w14:textId="77777777" w:rsidR="00BD0705" w:rsidRPr="00230C82" w:rsidRDefault="00BD0705" w:rsidP="00DA7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auto"/>
              <w:bottom w:val="single" w:sz="4" w:space="0" w:color="auto"/>
            </w:tcBorders>
          </w:tcPr>
          <w:p w14:paraId="717DD275" w14:textId="69303215" w:rsidR="00BD0705" w:rsidRPr="00DA7F38" w:rsidRDefault="00BD0705" w:rsidP="00DA7F38">
            <w:pPr>
              <w:pStyle w:val="a3"/>
              <w:numPr>
                <w:ilvl w:val="0"/>
                <w:numId w:val="7"/>
              </w:numPr>
              <w:ind w:left="11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DA7F38">
              <w:rPr>
                <w:rFonts w:ascii="Times New Roman" w:hAnsi="Times New Roman" w:cs="Times New Roman"/>
                <w:sz w:val="23"/>
                <w:szCs w:val="23"/>
              </w:rPr>
              <w:t>Организация обучения педагогов с участием инспекторов ГИБДД У МВД;</w:t>
            </w:r>
          </w:p>
          <w:p w14:paraId="6F07CB32" w14:textId="77777777" w:rsidR="00BD0705" w:rsidRPr="00DA7F38" w:rsidRDefault="00BD0705" w:rsidP="00DA7F38">
            <w:pPr>
              <w:pStyle w:val="a3"/>
              <w:numPr>
                <w:ilvl w:val="0"/>
                <w:numId w:val="7"/>
              </w:numPr>
              <w:ind w:left="11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DA7F38">
              <w:rPr>
                <w:rFonts w:ascii="Times New Roman" w:hAnsi="Times New Roman" w:cs="Times New Roman"/>
                <w:sz w:val="23"/>
                <w:szCs w:val="23"/>
              </w:rPr>
              <w:t>Организация встреч родителей с инспекторами ГИБДД УМВД по актуальным вопросам;</w:t>
            </w:r>
          </w:p>
          <w:p w14:paraId="01A19B26" w14:textId="77777777" w:rsidR="00BD0705" w:rsidRPr="00DA7F38" w:rsidRDefault="00BD0705" w:rsidP="00DA7F38">
            <w:pPr>
              <w:pStyle w:val="a3"/>
              <w:numPr>
                <w:ilvl w:val="0"/>
                <w:numId w:val="7"/>
              </w:numPr>
              <w:ind w:left="11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DA7F38">
              <w:rPr>
                <w:rFonts w:ascii="Times New Roman" w:hAnsi="Times New Roman" w:cs="Times New Roman"/>
                <w:sz w:val="23"/>
                <w:szCs w:val="23"/>
              </w:rPr>
              <w:t>Организация совместных акций с инспекторами ГИБДД У МВД;</w:t>
            </w:r>
          </w:p>
          <w:p w14:paraId="18C714A5" w14:textId="19F5B15A" w:rsidR="00BD0705" w:rsidRPr="00DA7F38" w:rsidRDefault="00BD0705" w:rsidP="00DA7F38">
            <w:pPr>
              <w:pStyle w:val="a3"/>
              <w:numPr>
                <w:ilvl w:val="0"/>
                <w:numId w:val="7"/>
              </w:numPr>
              <w:ind w:left="11" w:firstLine="0"/>
              <w:rPr>
                <w:rFonts w:ascii="Times New Roman" w:hAnsi="Times New Roman" w:cs="Times New Roman"/>
              </w:rPr>
            </w:pPr>
            <w:r w:rsidRPr="00DA7F38">
              <w:rPr>
                <w:rFonts w:ascii="Times New Roman" w:hAnsi="Times New Roman" w:cs="Times New Roman"/>
                <w:sz w:val="23"/>
                <w:szCs w:val="23"/>
              </w:rPr>
              <w:t>Организация участия инспекторов в мероприятиях для детей</w:t>
            </w:r>
          </w:p>
        </w:tc>
        <w:tc>
          <w:tcPr>
            <w:tcW w:w="1867" w:type="dxa"/>
            <w:gridSpan w:val="3"/>
            <w:tcBorders>
              <w:left w:val="single" w:sz="4" w:space="0" w:color="000000"/>
              <w:bottom w:val="single" w:sz="4" w:space="0" w:color="auto"/>
            </w:tcBorders>
          </w:tcPr>
          <w:p w14:paraId="64E2C4AF" w14:textId="77777777" w:rsidR="00BD0705" w:rsidRPr="00DA7F38" w:rsidRDefault="00BD0705" w:rsidP="00DA7F38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86FCDBE" w14:textId="2FC99EED" w:rsidR="00BD0705" w:rsidRPr="00DA7F38" w:rsidRDefault="00BD0705" w:rsidP="00DA7F3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A7F38">
              <w:rPr>
                <w:rFonts w:ascii="Times New Roman" w:hAnsi="Times New Roman" w:cs="Times New Roman"/>
                <w:sz w:val="23"/>
                <w:szCs w:val="23"/>
              </w:rPr>
              <w:t>В течение года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B189FB8" w14:textId="77777777" w:rsidR="00BD0705" w:rsidRPr="00DA7F38" w:rsidRDefault="00BD0705" w:rsidP="00DA7F38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5550338E" w14:textId="48B822B7" w:rsidR="00BD0705" w:rsidRPr="00DA7F38" w:rsidRDefault="00BD0705" w:rsidP="00DA7F3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A7F38">
              <w:rPr>
                <w:rFonts w:ascii="Times New Roman" w:hAnsi="Times New Roman" w:cs="Times New Roman"/>
                <w:sz w:val="23"/>
                <w:szCs w:val="23"/>
              </w:rPr>
              <w:t>Заведующий д/с, ГИБДД У МВД г.о. Тольятти</w:t>
            </w:r>
          </w:p>
        </w:tc>
      </w:tr>
      <w:tr w:rsidR="00BD0705" w:rsidRPr="00230C82" w14:paraId="03C55847" w14:textId="77777777" w:rsidTr="00B777FF">
        <w:trPr>
          <w:trHeight w:val="745"/>
        </w:trPr>
        <w:tc>
          <w:tcPr>
            <w:tcW w:w="73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AC42DA6" w14:textId="77777777" w:rsidR="00BD0705" w:rsidRPr="00230C82" w:rsidRDefault="00BD0705" w:rsidP="00DA7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auto"/>
              <w:bottom w:val="single" w:sz="4" w:space="0" w:color="auto"/>
            </w:tcBorders>
          </w:tcPr>
          <w:p w14:paraId="53183AB4" w14:textId="3B6077A8" w:rsidR="00BD0705" w:rsidRPr="00DD183C" w:rsidRDefault="00BD0705" w:rsidP="00DA7F38">
            <w:pPr>
              <w:pStyle w:val="a3"/>
              <w:numPr>
                <w:ilvl w:val="0"/>
                <w:numId w:val="7"/>
              </w:numPr>
              <w:ind w:left="11" w:firstLine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D183C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Организация работы инициативной группы «Родительский патруль» из числа родителей обучающихся</w:t>
            </w:r>
          </w:p>
        </w:tc>
        <w:tc>
          <w:tcPr>
            <w:tcW w:w="1867" w:type="dxa"/>
            <w:gridSpan w:val="3"/>
            <w:tcBorders>
              <w:left w:val="single" w:sz="4" w:space="0" w:color="000000"/>
              <w:bottom w:val="single" w:sz="4" w:space="0" w:color="auto"/>
            </w:tcBorders>
          </w:tcPr>
          <w:p w14:paraId="6390FFE7" w14:textId="795FC60B" w:rsidR="00BD0705" w:rsidRPr="00DA7F38" w:rsidRDefault="00BD0705" w:rsidP="00DA7F3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A7F38">
              <w:rPr>
                <w:rFonts w:ascii="Times New Roman" w:hAnsi="Times New Roman" w:cs="Times New Roman"/>
                <w:sz w:val="23"/>
                <w:szCs w:val="23"/>
              </w:rPr>
              <w:t>В течение года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858BAFF" w14:textId="77777777" w:rsidR="00BD0705" w:rsidRPr="00DD183C" w:rsidRDefault="00BD0705" w:rsidP="00DD183C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DD183C">
              <w:rPr>
                <w:rFonts w:ascii="Times New Roman" w:hAnsi="Times New Roman" w:cs="Times New Roman"/>
                <w:sz w:val="23"/>
                <w:szCs w:val="23"/>
              </w:rPr>
              <w:t>Заведующий д/с</w:t>
            </w:r>
          </w:p>
          <w:p w14:paraId="6F0A8F71" w14:textId="77777777" w:rsidR="00BD0705" w:rsidRPr="00DD183C" w:rsidRDefault="00BD0705" w:rsidP="00DD183C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DD183C">
              <w:rPr>
                <w:rFonts w:ascii="Times New Roman" w:hAnsi="Times New Roman" w:cs="Times New Roman"/>
                <w:sz w:val="23"/>
                <w:szCs w:val="23"/>
              </w:rPr>
              <w:t>Зам. зав. по ВМР</w:t>
            </w:r>
          </w:p>
          <w:p w14:paraId="4CB62C11" w14:textId="032DD4D8" w:rsidR="00BD0705" w:rsidRPr="00DA7F38" w:rsidRDefault="00BD0705" w:rsidP="00DD183C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DD183C">
              <w:rPr>
                <w:rFonts w:ascii="Times New Roman" w:hAnsi="Times New Roman" w:cs="Times New Roman"/>
                <w:sz w:val="23"/>
                <w:szCs w:val="23"/>
              </w:rPr>
              <w:t>Родительский патруль</w:t>
            </w:r>
          </w:p>
        </w:tc>
      </w:tr>
      <w:tr w:rsidR="00BD0705" w:rsidRPr="00230C82" w14:paraId="47992C3C" w14:textId="77777777" w:rsidTr="00E74874">
        <w:trPr>
          <w:trHeight w:val="730"/>
        </w:trPr>
        <w:tc>
          <w:tcPr>
            <w:tcW w:w="73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1102971" w14:textId="77777777" w:rsidR="00BD0705" w:rsidRPr="00230C82" w:rsidRDefault="00BD0705" w:rsidP="00DD1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auto"/>
              <w:bottom w:val="single" w:sz="4" w:space="0" w:color="auto"/>
            </w:tcBorders>
          </w:tcPr>
          <w:p w14:paraId="1412D455" w14:textId="70A67B27" w:rsidR="00BD0705" w:rsidRDefault="00BD0705" w:rsidP="00DD183C">
            <w:pPr>
              <w:pStyle w:val="Default"/>
              <w:numPr>
                <w:ilvl w:val="0"/>
                <w:numId w:val="13"/>
              </w:numPr>
              <w:ind w:left="0" w:firstLine="0"/>
              <w:rPr>
                <w:sz w:val="23"/>
                <w:szCs w:val="23"/>
              </w:rPr>
            </w:pPr>
            <w:r w:rsidRPr="00BD0705">
              <w:rPr>
                <w:sz w:val="23"/>
                <w:szCs w:val="23"/>
              </w:rPr>
              <w:t>Размещение на стенде ПДД в холле детского сада актуальной информации по ПДД</w:t>
            </w:r>
          </w:p>
        </w:tc>
        <w:tc>
          <w:tcPr>
            <w:tcW w:w="1867" w:type="dxa"/>
            <w:gridSpan w:val="3"/>
            <w:tcBorders>
              <w:left w:val="single" w:sz="4" w:space="0" w:color="000000"/>
              <w:bottom w:val="single" w:sz="4" w:space="0" w:color="auto"/>
            </w:tcBorders>
          </w:tcPr>
          <w:p w14:paraId="31687EB2" w14:textId="5D413C91" w:rsidR="00BD0705" w:rsidRDefault="00BD0705" w:rsidP="00DA7F3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A7F38">
              <w:rPr>
                <w:rFonts w:ascii="Times New Roman" w:hAnsi="Times New Roman" w:cs="Times New Roman"/>
                <w:sz w:val="23"/>
                <w:szCs w:val="23"/>
              </w:rPr>
              <w:t>В течение года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ABD3209" w14:textId="77777777" w:rsidR="00BD0705" w:rsidRPr="00DD183C" w:rsidRDefault="00BD0705" w:rsidP="00BD070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DD183C">
              <w:rPr>
                <w:rFonts w:ascii="Times New Roman" w:hAnsi="Times New Roman" w:cs="Times New Roman"/>
                <w:sz w:val="23"/>
                <w:szCs w:val="23"/>
              </w:rPr>
              <w:t>Зам. зав. по ВМР</w:t>
            </w:r>
          </w:p>
          <w:p w14:paraId="10D146E3" w14:textId="6735328C" w:rsidR="00BD0705" w:rsidRPr="00DD183C" w:rsidRDefault="00BD0705" w:rsidP="00BD070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DD183C">
              <w:rPr>
                <w:rFonts w:ascii="Times New Roman" w:hAnsi="Times New Roman" w:cs="Times New Roman"/>
                <w:sz w:val="23"/>
                <w:szCs w:val="23"/>
              </w:rPr>
              <w:t>Родительский патруль</w:t>
            </w:r>
          </w:p>
        </w:tc>
      </w:tr>
      <w:tr w:rsidR="00BD0705" w:rsidRPr="00230C82" w14:paraId="2C2E1594" w14:textId="77777777" w:rsidTr="00E74874">
        <w:trPr>
          <w:trHeight w:val="730"/>
        </w:trPr>
        <w:tc>
          <w:tcPr>
            <w:tcW w:w="73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FF980CE" w14:textId="77777777" w:rsidR="00BD0705" w:rsidRPr="00230C82" w:rsidRDefault="00BD0705" w:rsidP="00DD1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auto"/>
              <w:bottom w:val="single" w:sz="4" w:space="0" w:color="auto"/>
            </w:tcBorders>
          </w:tcPr>
          <w:p w14:paraId="41CF1D8D" w14:textId="64399E28" w:rsidR="00BD0705" w:rsidRPr="00BD0705" w:rsidRDefault="00BD0705" w:rsidP="00DD183C">
            <w:pPr>
              <w:pStyle w:val="Default"/>
              <w:numPr>
                <w:ilvl w:val="0"/>
                <w:numId w:val="13"/>
              </w:numPr>
              <w:ind w:left="0" w:firstLine="0"/>
              <w:rPr>
                <w:sz w:val="23"/>
                <w:szCs w:val="23"/>
              </w:rPr>
            </w:pPr>
            <w:r w:rsidRPr="00BD0705">
              <w:rPr>
                <w:sz w:val="23"/>
                <w:szCs w:val="23"/>
              </w:rPr>
              <w:t>Выступление на групповых родительских собраниях «Чужих детей не бывает!»</w:t>
            </w:r>
          </w:p>
        </w:tc>
        <w:tc>
          <w:tcPr>
            <w:tcW w:w="1867" w:type="dxa"/>
            <w:gridSpan w:val="3"/>
            <w:tcBorders>
              <w:left w:val="single" w:sz="4" w:space="0" w:color="000000"/>
              <w:bottom w:val="single" w:sz="4" w:space="0" w:color="auto"/>
            </w:tcBorders>
          </w:tcPr>
          <w:p w14:paraId="41AD8556" w14:textId="5A201199" w:rsidR="00BD0705" w:rsidRPr="00DA7F38" w:rsidRDefault="00BD0705" w:rsidP="00DA7F3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A7F38">
              <w:rPr>
                <w:rFonts w:ascii="Times New Roman" w:hAnsi="Times New Roman" w:cs="Times New Roman"/>
                <w:sz w:val="23"/>
                <w:szCs w:val="23"/>
              </w:rPr>
              <w:t>В течение года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C43B115" w14:textId="77777777" w:rsidR="00BD0705" w:rsidRPr="00DD183C" w:rsidRDefault="00BD0705" w:rsidP="00BD070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DD183C">
              <w:rPr>
                <w:rFonts w:ascii="Times New Roman" w:hAnsi="Times New Roman" w:cs="Times New Roman"/>
                <w:sz w:val="23"/>
                <w:szCs w:val="23"/>
              </w:rPr>
              <w:t>Зам. зав. по ВМР</w:t>
            </w:r>
          </w:p>
          <w:p w14:paraId="38E10949" w14:textId="5BED52C3" w:rsidR="00BD0705" w:rsidRPr="00DD183C" w:rsidRDefault="00BD0705" w:rsidP="00BD070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DD183C">
              <w:rPr>
                <w:rFonts w:ascii="Times New Roman" w:hAnsi="Times New Roman" w:cs="Times New Roman"/>
                <w:sz w:val="23"/>
                <w:szCs w:val="23"/>
              </w:rPr>
              <w:t>Родительский патруль</w:t>
            </w:r>
          </w:p>
        </w:tc>
      </w:tr>
      <w:tr w:rsidR="00BD0705" w:rsidRPr="00230C82" w14:paraId="2DDCA8DF" w14:textId="77777777" w:rsidTr="00E84703">
        <w:trPr>
          <w:trHeight w:val="730"/>
        </w:trPr>
        <w:tc>
          <w:tcPr>
            <w:tcW w:w="73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4D855F0" w14:textId="77777777" w:rsidR="00BD0705" w:rsidRPr="00230C82" w:rsidRDefault="00BD0705" w:rsidP="00DD1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auto"/>
              <w:bottom w:val="single" w:sz="4" w:space="0" w:color="auto"/>
            </w:tcBorders>
          </w:tcPr>
          <w:p w14:paraId="3A65B03B" w14:textId="129C9A27" w:rsidR="00BD0705" w:rsidRPr="00DD183C" w:rsidRDefault="00BD0705" w:rsidP="00DD183C">
            <w:pPr>
              <w:pStyle w:val="Default"/>
              <w:numPr>
                <w:ilvl w:val="0"/>
                <w:numId w:val="13"/>
              </w:numPr>
              <w:ind w:lef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Выбор состава инициативной группы «Родительский патруль» (ознакомление с Положением)</w:t>
            </w:r>
          </w:p>
        </w:tc>
        <w:tc>
          <w:tcPr>
            <w:tcW w:w="1867" w:type="dxa"/>
            <w:gridSpan w:val="3"/>
            <w:tcBorders>
              <w:left w:val="single" w:sz="4" w:space="0" w:color="000000"/>
              <w:bottom w:val="single" w:sz="4" w:space="0" w:color="auto"/>
            </w:tcBorders>
          </w:tcPr>
          <w:p w14:paraId="6A268B51" w14:textId="2209CCD9" w:rsidR="00BD0705" w:rsidRPr="00DA7F38" w:rsidRDefault="00BD0705" w:rsidP="00DA7F3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Сентябрь 2026г.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0E054AD" w14:textId="77777777" w:rsidR="00BD0705" w:rsidRPr="00DD183C" w:rsidRDefault="00BD0705" w:rsidP="00DD183C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DD183C">
              <w:rPr>
                <w:rFonts w:ascii="Times New Roman" w:hAnsi="Times New Roman" w:cs="Times New Roman"/>
                <w:sz w:val="23"/>
                <w:szCs w:val="23"/>
              </w:rPr>
              <w:t>Зам. зав. по ВМР</w:t>
            </w:r>
          </w:p>
          <w:p w14:paraId="63BB91FE" w14:textId="791D5493" w:rsidR="00BD0705" w:rsidRPr="00DA7F38" w:rsidRDefault="00BD0705" w:rsidP="00DD183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D183C">
              <w:rPr>
                <w:rFonts w:ascii="Times New Roman" w:hAnsi="Times New Roman" w:cs="Times New Roman"/>
                <w:sz w:val="23"/>
                <w:szCs w:val="23"/>
              </w:rPr>
              <w:t>Родительский патруль</w:t>
            </w:r>
          </w:p>
        </w:tc>
      </w:tr>
      <w:tr w:rsidR="00BD0705" w:rsidRPr="00230C82" w14:paraId="6AEF17AD" w14:textId="77777777" w:rsidTr="001914D0">
        <w:trPr>
          <w:trHeight w:val="839"/>
        </w:trPr>
        <w:tc>
          <w:tcPr>
            <w:tcW w:w="73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5474690" w14:textId="77777777" w:rsidR="00BD0705" w:rsidRPr="00230C82" w:rsidRDefault="00BD0705" w:rsidP="00DA7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auto"/>
              <w:bottom w:val="single" w:sz="4" w:space="0" w:color="auto"/>
            </w:tcBorders>
          </w:tcPr>
          <w:p w14:paraId="1A6AA3BC" w14:textId="778214E7" w:rsidR="00BD0705" w:rsidRPr="00DA7F38" w:rsidRDefault="00BD0705" w:rsidP="00DD183C">
            <w:pPr>
              <w:pStyle w:val="a3"/>
              <w:numPr>
                <w:ilvl w:val="0"/>
                <w:numId w:val="13"/>
              </w:numPr>
              <w:ind w:left="11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DD183C">
              <w:rPr>
                <w:rFonts w:ascii="Times New Roman" w:hAnsi="Times New Roman" w:cs="Times New Roman"/>
                <w:sz w:val="23"/>
                <w:szCs w:val="23"/>
              </w:rPr>
              <w:t>Проведение акции «Безопасный маршрут в детский сад»</w:t>
            </w:r>
          </w:p>
        </w:tc>
        <w:tc>
          <w:tcPr>
            <w:tcW w:w="1867" w:type="dxa"/>
            <w:gridSpan w:val="3"/>
            <w:tcBorders>
              <w:left w:val="single" w:sz="4" w:space="0" w:color="000000"/>
              <w:bottom w:val="single" w:sz="4" w:space="0" w:color="auto"/>
            </w:tcBorders>
          </w:tcPr>
          <w:p w14:paraId="0818173A" w14:textId="3265D750" w:rsidR="00BD0705" w:rsidRPr="00DA7F38" w:rsidRDefault="00BD0705" w:rsidP="00DA7F3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Октябрь 2026г.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986641B" w14:textId="7EF03A5F" w:rsidR="00BD0705" w:rsidRDefault="00BD0705" w:rsidP="00DD183C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DD183C">
              <w:rPr>
                <w:rFonts w:ascii="Times New Roman" w:hAnsi="Times New Roman" w:cs="Times New Roman"/>
                <w:sz w:val="23"/>
                <w:szCs w:val="23"/>
              </w:rPr>
              <w:t>Зам. зав. по ВМР</w:t>
            </w:r>
          </w:p>
          <w:p w14:paraId="60FC529C" w14:textId="6D60E33A" w:rsidR="00BD0705" w:rsidRPr="00DD183C" w:rsidRDefault="00BD0705" w:rsidP="00DD183C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Воспитатели</w:t>
            </w:r>
          </w:p>
          <w:p w14:paraId="1F3FBAD4" w14:textId="43BB2E69" w:rsidR="00BD0705" w:rsidRPr="00DA7F38" w:rsidRDefault="00BD0705" w:rsidP="00DD183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D183C">
              <w:rPr>
                <w:rFonts w:ascii="Times New Roman" w:hAnsi="Times New Roman" w:cs="Times New Roman"/>
                <w:sz w:val="23"/>
                <w:szCs w:val="23"/>
              </w:rPr>
              <w:t>Родительский патруль</w:t>
            </w:r>
          </w:p>
        </w:tc>
      </w:tr>
      <w:tr w:rsidR="00BD0705" w:rsidRPr="00230C82" w14:paraId="432E3DA2" w14:textId="77777777" w:rsidTr="008A1828">
        <w:trPr>
          <w:trHeight w:val="797"/>
        </w:trPr>
        <w:tc>
          <w:tcPr>
            <w:tcW w:w="73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16C3EAE" w14:textId="77777777" w:rsidR="00BD0705" w:rsidRPr="00230C82" w:rsidRDefault="00BD0705" w:rsidP="00DA7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auto"/>
              <w:bottom w:val="single" w:sz="4" w:space="0" w:color="auto"/>
            </w:tcBorders>
          </w:tcPr>
          <w:p w14:paraId="60AD9CB5" w14:textId="1BCA622C" w:rsidR="00BD0705" w:rsidRPr="00DA7F38" w:rsidRDefault="00BD0705" w:rsidP="00DD183C">
            <w:pPr>
              <w:pStyle w:val="a3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DD183C">
              <w:rPr>
                <w:rFonts w:ascii="Times New Roman" w:hAnsi="Times New Roman" w:cs="Times New Roman"/>
                <w:sz w:val="23"/>
                <w:szCs w:val="23"/>
              </w:rPr>
              <w:t>Проведение акции «Засветись в темноте!». Контроль за ношением светоотражающих элементов на одежде</w:t>
            </w:r>
          </w:p>
        </w:tc>
        <w:tc>
          <w:tcPr>
            <w:tcW w:w="1867" w:type="dxa"/>
            <w:gridSpan w:val="3"/>
            <w:tcBorders>
              <w:left w:val="single" w:sz="4" w:space="0" w:color="000000"/>
              <w:bottom w:val="single" w:sz="4" w:space="0" w:color="auto"/>
            </w:tcBorders>
          </w:tcPr>
          <w:p w14:paraId="7F61C390" w14:textId="266CF9DC" w:rsidR="00BD0705" w:rsidRPr="00DA7F38" w:rsidRDefault="00BD0705" w:rsidP="00DA7F3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Ноябрь 2026г.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1887F05" w14:textId="77777777" w:rsidR="00BD0705" w:rsidRDefault="00BD0705" w:rsidP="008A07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DD183C">
              <w:rPr>
                <w:rFonts w:ascii="Times New Roman" w:hAnsi="Times New Roman" w:cs="Times New Roman"/>
                <w:sz w:val="23"/>
                <w:szCs w:val="23"/>
              </w:rPr>
              <w:t>Зам. зав. по ВМР</w:t>
            </w:r>
          </w:p>
          <w:p w14:paraId="7C7DB2C3" w14:textId="77777777" w:rsidR="00BD0705" w:rsidRPr="00DD183C" w:rsidRDefault="00BD0705" w:rsidP="008A07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Воспитатели</w:t>
            </w:r>
          </w:p>
          <w:p w14:paraId="64985629" w14:textId="7D3FDBC5" w:rsidR="00BD0705" w:rsidRPr="00DA7F38" w:rsidRDefault="00BD0705" w:rsidP="008A07A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D183C">
              <w:rPr>
                <w:rFonts w:ascii="Times New Roman" w:hAnsi="Times New Roman" w:cs="Times New Roman"/>
                <w:sz w:val="23"/>
                <w:szCs w:val="23"/>
              </w:rPr>
              <w:t>Родительский патруль</w:t>
            </w:r>
          </w:p>
        </w:tc>
      </w:tr>
      <w:tr w:rsidR="00BD0705" w:rsidRPr="00230C82" w14:paraId="2BDD38B2" w14:textId="77777777" w:rsidTr="00C04A57">
        <w:trPr>
          <w:trHeight w:val="773"/>
        </w:trPr>
        <w:tc>
          <w:tcPr>
            <w:tcW w:w="73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1AD036E" w14:textId="77777777" w:rsidR="00BD0705" w:rsidRPr="00230C82" w:rsidRDefault="00BD0705" w:rsidP="00DA7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auto"/>
              <w:bottom w:val="single" w:sz="4" w:space="0" w:color="auto"/>
            </w:tcBorders>
          </w:tcPr>
          <w:p w14:paraId="75698659" w14:textId="794B89A6" w:rsidR="00BD0705" w:rsidRPr="00DA7F38" w:rsidRDefault="00BD0705" w:rsidP="00DD183C">
            <w:pPr>
              <w:pStyle w:val="a3"/>
              <w:numPr>
                <w:ilvl w:val="0"/>
                <w:numId w:val="13"/>
              </w:numPr>
              <w:ind w:left="11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8A07A8">
              <w:rPr>
                <w:rFonts w:ascii="Times New Roman" w:hAnsi="Times New Roman" w:cs="Times New Roman"/>
                <w:sz w:val="23"/>
                <w:szCs w:val="23"/>
              </w:rPr>
              <w:t>Родительский патруль «Осторожно, гололёд»</w:t>
            </w:r>
          </w:p>
        </w:tc>
        <w:tc>
          <w:tcPr>
            <w:tcW w:w="1867" w:type="dxa"/>
            <w:gridSpan w:val="3"/>
            <w:tcBorders>
              <w:left w:val="single" w:sz="4" w:space="0" w:color="000000"/>
              <w:bottom w:val="single" w:sz="4" w:space="0" w:color="auto"/>
            </w:tcBorders>
          </w:tcPr>
          <w:p w14:paraId="6C53FA0B" w14:textId="6B0547C0" w:rsidR="00BD0705" w:rsidRPr="00DA7F38" w:rsidRDefault="00BD0705" w:rsidP="00DA7F3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Декабрь 2026г.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40D49AD" w14:textId="77777777" w:rsidR="00BD0705" w:rsidRDefault="00BD0705" w:rsidP="00DD183C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DD183C">
              <w:rPr>
                <w:rFonts w:ascii="Times New Roman" w:hAnsi="Times New Roman" w:cs="Times New Roman"/>
                <w:sz w:val="23"/>
                <w:szCs w:val="23"/>
              </w:rPr>
              <w:t>Зам. зав. по ВМР</w:t>
            </w:r>
          </w:p>
          <w:p w14:paraId="2CD02879" w14:textId="77777777" w:rsidR="00BD0705" w:rsidRPr="00DD183C" w:rsidRDefault="00BD0705" w:rsidP="00DD183C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Воспитатели</w:t>
            </w:r>
          </w:p>
          <w:p w14:paraId="6CAC5F9F" w14:textId="48AD6D64" w:rsidR="00BD0705" w:rsidRPr="00DA7F38" w:rsidRDefault="00BD0705" w:rsidP="00DD183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D183C">
              <w:rPr>
                <w:rFonts w:ascii="Times New Roman" w:hAnsi="Times New Roman" w:cs="Times New Roman"/>
                <w:sz w:val="23"/>
                <w:szCs w:val="23"/>
              </w:rPr>
              <w:t>Родительский патруль</w:t>
            </w:r>
          </w:p>
        </w:tc>
      </w:tr>
      <w:tr w:rsidR="00BD0705" w:rsidRPr="00230C82" w14:paraId="1D441CD8" w14:textId="77777777" w:rsidTr="004F697B">
        <w:trPr>
          <w:trHeight w:val="887"/>
        </w:trPr>
        <w:tc>
          <w:tcPr>
            <w:tcW w:w="73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0D4C7B9" w14:textId="77777777" w:rsidR="00BD0705" w:rsidRPr="00230C82" w:rsidRDefault="00BD0705" w:rsidP="00DA7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auto"/>
              <w:bottom w:val="single" w:sz="4" w:space="0" w:color="auto"/>
            </w:tcBorders>
          </w:tcPr>
          <w:p w14:paraId="5DFEF3D9" w14:textId="35C1DBF9" w:rsidR="00BD0705" w:rsidRPr="00DA7F38" w:rsidRDefault="00BD0705" w:rsidP="008A07A8">
            <w:pPr>
              <w:pStyle w:val="a3"/>
              <w:numPr>
                <w:ilvl w:val="0"/>
                <w:numId w:val="13"/>
              </w:numPr>
              <w:ind w:left="11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8A07A8">
              <w:rPr>
                <w:rFonts w:ascii="Times New Roman" w:hAnsi="Times New Roman" w:cs="Times New Roman"/>
                <w:sz w:val="23"/>
                <w:szCs w:val="23"/>
              </w:rPr>
              <w:t>Конкурс семейных творческих работ «Безопасная дорога глазами детей»</w:t>
            </w:r>
          </w:p>
        </w:tc>
        <w:tc>
          <w:tcPr>
            <w:tcW w:w="1867" w:type="dxa"/>
            <w:gridSpan w:val="3"/>
            <w:tcBorders>
              <w:left w:val="single" w:sz="4" w:space="0" w:color="000000"/>
              <w:bottom w:val="single" w:sz="4" w:space="0" w:color="auto"/>
            </w:tcBorders>
          </w:tcPr>
          <w:p w14:paraId="18DDBE66" w14:textId="059AE5FF" w:rsidR="00BD0705" w:rsidRPr="00DA7F38" w:rsidRDefault="00BD0705" w:rsidP="00DA7F3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Январь 2027г.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F0FE749" w14:textId="77777777" w:rsidR="00BD0705" w:rsidRDefault="00BD0705" w:rsidP="008A07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DD183C">
              <w:rPr>
                <w:rFonts w:ascii="Times New Roman" w:hAnsi="Times New Roman" w:cs="Times New Roman"/>
                <w:sz w:val="23"/>
                <w:szCs w:val="23"/>
              </w:rPr>
              <w:t>Зам. зав. по ВМР</w:t>
            </w:r>
          </w:p>
          <w:p w14:paraId="10289538" w14:textId="77777777" w:rsidR="00BD0705" w:rsidRPr="00DD183C" w:rsidRDefault="00BD0705" w:rsidP="008A07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Воспитатели</w:t>
            </w:r>
          </w:p>
          <w:p w14:paraId="0DDE1E7B" w14:textId="7FF13392" w:rsidR="00BD0705" w:rsidRPr="00DA7F38" w:rsidRDefault="00BD0705" w:rsidP="008A07A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D183C">
              <w:rPr>
                <w:rFonts w:ascii="Times New Roman" w:hAnsi="Times New Roman" w:cs="Times New Roman"/>
                <w:sz w:val="23"/>
                <w:szCs w:val="23"/>
              </w:rPr>
              <w:t>Родительский патруль</w:t>
            </w:r>
          </w:p>
        </w:tc>
      </w:tr>
      <w:tr w:rsidR="00BD0705" w:rsidRPr="00230C82" w14:paraId="6E73C123" w14:textId="77777777" w:rsidTr="00587E2E">
        <w:trPr>
          <w:trHeight w:val="841"/>
        </w:trPr>
        <w:tc>
          <w:tcPr>
            <w:tcW w:w="73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9133ADF" w14:textId="77777777" w:rsidR="00BD0705" w:rsidRPr="00230C82" w:rsidRDefault="00BD0705" w:rsidP="00DA7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auto"/>
              <w:bottom w:val="single" w:sz="4" w:space="0" w:color="auto"/>
            </w:tcBorders>
          </w:tcPr>
          <w:p w14:paraId="51C663E3" w14:textId="77E0B677" w:rsidR="00BD0705" w:rsidRPr="00DA7F38" w:rsidRDefault="00BD0705" w:rsidP="008A07A8">
            <w:pPr>
              <w:pStyle w:val="a3"/>
              <w:numPr>
                <w:ilvl w:val="0"/>
                <w:numId w:val="13"/>
              </w:numPr>
              <w:ind w:left="11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8A07A8">
              <w:rPr>
                <w:rFonts w:ascii="Times New Roman" w:hAnsi="Times New Roman" w:cs="Times New Roman"/>
                <w:sz w:val="23"/>
                <w:szCs w:val="23"/>
              </w:rPr>
              <w:t>Мастер-класс «Играем в ПДД дома»</w:t>
            </w:r>
          </w:p>
        </w:tc>
        <w:tc>
          <w:tcPr>
            <w:tcW w:w="1867" w:type="dxa"/>
            <w:gridSpan w:val="3"/>
            <w:tcBorders>
              <w:left w:val="single" w:sz="4" w:space="0" w:color="000000"/>
              <w:bottom w:val="single" w:sz="4" w:space="0" w:color="auto"/>
            </w:tcBorders>
          </w:tcPr>
          <w:p w14:paraId="42F2E45D" w14:textId="73464BA5" w:rsidR="00BD0705" w:rsidRPr="00DA7F38" w:rsidRDefault="00BD0705" w:rsidP="00DA7F3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Февраль 2027г.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39F105A" w14:textId="77777777" w:rsidR="00BD0705" w:rsidRDefault="00BD0705" w:rsidP="008A07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DD183C">
              <w:rPr>
                <w:rFonts w:ascii="Times New Roman" w:hAnsi="Times New Roman" w:cs="Times New Roman"/>
                <w:sz w:val="23"/>
                <w:szCs w:val="23"/>
              </w:rPr>
              <w:t>Зам. зав. по ВМР</w:t>
            </w:r>
          </w:p>
          <w:p w14:paraId="78430EB4" w14:textId="77777777" w:rsidR="00BD0705" w:rsidRPr="00DD183C" w:rsidRDefault="00BD0705" w:rsidP="008A07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Воспитатели</w:t>
            </w:r>
          </w:p>
          <w:p w14:paraId="7B2FA903" w14:textId="3F981091" w:rsidR="00BD0705" w:rsidRPr="00DA7F38" w:rsidRDefault="00BD0705" w:rsidP="008A07A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D183C">
              <w:rPr>
                <w:rFonts w:ascii="Times New Roman" w:hAnsi="Times New Roman" w:cs="Times New Roman"/>
                <w:sz w:val="23"/>
                <w:szCs w:val="23"/>
              </w:rPr>
              <w:t>Родительский патруль</w:t>
            </w:r>
          </w:p>
        </w:tc>
      </w:tr>
      <w:tr w:rsidR="00BD0705" w:rsidRPr="00230C82" w14:paraId="6C8B8349" w14:textId="77777777" w:rsidTr="009301C9">
        <w:trPr>
          <w:trHeight w:val="799"/>
        </w:trPr>
        <w:tc>
          <w:tcPr>
            <w:tcW w:w="73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9C54F07" w14:textId="77777777" w:rsidR="00BD0705" w:rsidRPr="00230C82" w:rsidRDefault="00BD0705" w:rsidP="00DA7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auto"/>
              <w:bottom w:val="single" w:sz="4" w:space="0" w:color="auto"/>
            </w:tcBorders>
          </w:tcPr>
          <w:p w14:paraId="5175AE5C" w14:textId="21E4B42A" w:rsidR="00BD0705" w:rsidRPr="00DA7F38" w:rsidRDefault="00BD0705" w:rsidP="008A07A8">
            <w:pPr>
              <w:pStyle w:val="a3"/>
              <w:numPr>
                <w:ilvl w:val="0"/>
                <w:numId w:val="13"/>
              </w:numPr>
              <w:ind w:left="11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8A07A8">
              <w:rPr>
                <w:rFonts w:ascii="Times New Roman" w:hAnsi="Times New Roman" w:cs="Times New Roman"/>
                <w:sz w:val="23"/>
                <w:szCs w:val="23"/>
              </w:rPr>
              <w:t>Семейная викторина «Знатоки правил дорожного движения»</w:t>
            </w:r>
          </w:p>
        </w:tc>
        <w:tc>
          <w:tcPr>
            <w:tcW w:w="1867" w:type="dxa"/>
            <w:gridSpan w:val="3"/>
            <w:tcBorders>
              <w:left w:val="single" w:sz="4" w:space="0" w:color="000000"/>
              <w:bottom w:val="single" w:sz="4" w:space="0" w:color="auto"/>
            </w:tcBorders>
          </w:tcPr>
          <w:p w14:paraId="2AAEF210" w14:textId="546F5D3C" w:rsidR="00BD0705" w:rsidRPr="00DA7F38" w:rsidRDefault="00BD0705" w:rsidP="00DA7F3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Март 2027г.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7C06A36" w14:textId="77777777" w:rsidR="00BD0705" w:rsidRDefault="00BD0705" w:rsidP="008A07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DD183C">
              <w:rPr>
                <w:rFonts w:ascii="Times New Roman" w:hAnsi="Times New Roman" w:cs="Times New Roman"/>
                <w:sz w:val="23"/>
                <w:szCs w:val="23"/>
              </w:rPr>
              <w:t>Зам. зав. по ВМР</w:t>
            </w:r>
          </w:p>
          <w:p w14:paraId="3BB763CC" w14:textId="77777777" w:rsidR="00BD0705" w:rsidRPr="00DD183C" w:rsidRDefault="00BD0705" w:rsidP="008A07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Воспитатели</w:t>
            </w:r>
          </w:p>
          <w:p w14:paraId="14892635" w14:textId="057C5C35" w:rsidR="00BD0705" w:rsidRPr="00DA7F38" w:rsidRDefault="00BD0705" w:rsidP="008A07A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D183C">
              <w:rPr>
                <w:rFonts w:ascii="Times New Roman" w:hAnsi="Times New Roman" w:cs="Times New Roman"/>
                <w:sz w:val="23"/>
                <w:szCs w:val="23"/>
              </w:rPr>
              <w:t>Родительский патруль</w:t>
            </w:r>
          </w:p>
        </w:tc>
      </w:tr>
      <w:tr w:rsidR="00BD0705" w:rsidRPr="00230C82" w14:paraId="3DBDD6F2" w14:textId="77777777" w:rsidTr="008F6E09">
        <w:trPr>
          <w:trHeight w:val="799"/>
        </w:trPr>
        <w:tc>
          <w:tcPr>
            <w:tcW w:w="73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8B532B2" w14:textId="77777777" w:rsidR="00BD0705" w:rsidRPr="00230C82" w:rsidRDefault="00BD0705" w:rsidP="00DA7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auto"/>
              <w:bottom w:val="single" w:sz="4" w:space="0" w:color="auto"/>
            </w:tcBorders>
          </w:tcPr>
          <w:p w14:paraId="4A6693E2" w14:textId="428FDAED" w:rsidR="00BD0705" w:rsidRPr="008A07A8" w:rsidRDefault="00BD0705" w:rsidP="008A07A8">
            <w:pPr>
              <w:pStyle w:val="a3"/>
              <w:numPr>
                <w:ilvl w:val="0"/>
                <w:numId w:val="13"/>
              </w:numPr>
              <w:ind w:left="11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8A07A8">
              <w:rPr>
                <w:rFonts w:ascii="Times New Roman" w:hAnsi="Times New Roman" w:cs="Times New Roman"/>
                <w:sz w:val="23"/>
                <w:szCs w:val="23"/>
              </w:rPr>
              <w:t>Практикум «Мой безопасный маршрут: дом – сад – дом»</w:t>
            </w:r>
          </w:p>
        </w:tc>
        <w:tc>
          <w:tcPr>
            <w:tcW w:w="1867" w:type="dxa"/>
            <w:gridSpan w:val="3"/>
            <w:tcBorders>
              <w:left w:val="single" w:sz="4" w:space="0" w:color="000000"/>
              <w:bottom w:val="single" w:sz="4" w:space="0" w:color="auto"/>
            </w:tcBorders>
          </w:tcPr>
          <w:p w14:paraId="5C441370" w14:textId="47E73AF8" w:rsidR="00BD0705" w:rsidRDefault="00BD0705" w:rsidP="00DA7F3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Апрель 2027г.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ED6CF4C" w14:textId="77777777" w:rsidR="00BD0705" w:rsidRDefault="00BD0705" w:rsidP="008A07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DD183C">
              <w:rPr>
                <w:rFonts w:ascii="Times New Roman" w:hAnsi="Times New Roman" w:cs="Times New Roman"/>
                <w:sz w:val="23"/>
                <w:szCs w:val="23"/>
              </w:rPr>
              <w:t>Зам. зав. по ВМР</w:t>
            </w:r>
          </w:p>
          <w:p w14:paraId="71DB8D85" w14:textId="77777777" w:rsidR="00BD0705" w:rsidRPr="00DD183C" w:rsidRDefault="00BD0705" w:rsidP="008A07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Воспитатели</w:t>
            </w:r>
          </w:p>
          <w:p w14:paraId="3AAA990A" w14:textId="0ED10B46" w:rsidR="00BD0705" w:rsidRPr="00DD183C" w:rsidRDefault="00BD0705" w:rsidP="008A07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DD183C">
              <w:rPr>
                <w:rFonts w:ascii="Times New Roman" w:hAnsi="Times New Roman" w:cs="Times New Roman"/>
                <w:sz w:val="23"/>
                <w:szCs w:val="23"/>
              </w:rPr>
              <w:t>Родительский патруль</w:t>
            </w:r>
          </w:p>
        </w:tc>
      </w:tr>
      <w:tr w:rsidR="00BD0705" w:rsidRPr="00230C82" w14:paraId="03228668" w14:textId="77777777" w:rsidTr="00ED2D7F">
        <w:trPr>
          <w:trHeight w:val="799"/>
        </w:trPr>
        <w:tc>
          <w:tcPr>
            <w:tcW w:w="73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6EBD23D" w14:textId="77777777" w:rsidR="00BD0705" w:rsidRPr="00230C82" w:rsidRDefault="00BD0705" w:rsidP="00DA7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auto"/>
              <w:bottom w:val="single" w:sz="4" w:space="0" w:color="auto"/>
            </w:tcBorders>
          </w:tcPr>
          <w:p w14:paraId="0FED3D36" w14:textId="3D0FF83C" w:rsidR="00BD0705" w:rsidRPr="008A07A8" w:rsidRDefault="00BD0705" w:rsidP="008A07A8">
            <w:pPr>
              <w:pStyle w:val="a3"/>
              <w:numPr>
                <w:ilvl w:val="0"/>
                <w:numId w:val="13"/>
              </w:numPr>
              <w:ind w:left="11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8A07A8">
              <w:rPr>
                <w:rFonts w:ascii="Times New Roman" w:hAnsi="Times New Roman" w:cs="Times New Roman"/>
                <w:sz w:val="23"/>
                <w:szCs w:val="23"/>
              </w:rPr>
              <w:t>Месячник по безопасности дорожного движения в детском саду</w:t>
            </w:r>
          </w:p>
        </w:tc>
        <w:tc>
          <w:tcPr>
            <w:tcW w:w="1867" w:type="dxa"/>
            <w:gridSpan w:val="3"/>
            <w:tcBorders>
              <w:left w:val="single" w:sz="4" w:space="0" w:color="000000"/>
              <w:bottom w:val="single" w:sz="4" w:space="0" w:color="auto"/>
            </w:tcBorders>
          </w:tcPr>
          <w:p w14:paraId="1B520C4C" w14:textId="5D7A7A47" w:rsidR="00BD0705" w:rsidRDefault="00BD0705" w:rsidP="00DA7F3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Май 2027г.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1B19A01" w14:textId="77777777" w:rsidR="00BD0705" w:rsidRDefault="00BD0705" w:rsidP="008A07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DD183C">
              <w:rPr>
                <w:rFonts w:ascii="Times New Roman" w:hAnsi="Times New Roman" w:cs="Times New Roman"/>
                <w:sz w:val="23"/>
                <w:szCs w:val="23"/>
              </w:rPr>
              <w:t>Зам. зав. по ВМР</w:t>
            </w:r>
          </w:p>
          <w:p w14:paraId="456E02D6" w14:textId="77777777" w:rsidR="00BD0705" w:rsidRPr="00DD183C" w:rsidRDefault="00BD0705" w:rsidP="008A07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Воспитатели</w:t>
            </w:r>
          </w:p>
          <w:p w14:paraId="35AE849F" w14:textId="286FA9EE" w:rsidR="00BD0705" w:rsidRPr="00DD183C" w:rsidRDefault="00BD0705" w:rsidP="008A07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DD183C">
              <w:rPr>
                <w:rFonts w:ascii="Times New Roman" w:hAnsi="Times New Roman" w:cs="Times New Roman"/>
                <w:sz w:val="23"/>
                <w:szCs w:val="23"/>
              </w:rPr>
              <w:t>Родительский патруль</w:t>
            </w:r>
          </w:p>
        </w:tc>
      </w:tr>
      <w:tr w:rsidR="00BD0705" w:rsidRPr="00230C82" w14:paraId="082157FE" w14:textId="77777777" w:rsidTr="00ED46B7">
        <w:trPr>
          <w:trHeight w:val="799"/>
        </w:trPr>
        <w:tc>
          <w:tcPr>
            <w:tcW w:w="73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5BB4818" w14:textId="77777777" w:rsidR="00BD0705" w:rsidRPr="00230C82" w:rsidRDefault="00BD0705" w:rsidP="00DA7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auto"/>
              <w:bottom w:val="single" w:sz="4" w:space="0" w:color="auto"/>
            </w:tcBorders>
          </w:tcPr>
          <w:p w14:paraId="6CC99A68" w14:textId="7773347E" w:rsidR="00BD0705" w:rsidRPr="008A07A8" w:rsidRDefault="00BD0705" w:rsidP="008A07A8">
            <w:pPr>
              <w:pStyle w:val="a3"/>
              <w:numPr>
                <w:ilvl w:val="0"/>
                <w:numId w:val="13"/>
              </w:numPr>
              <w:ind w:left="11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8A07A8">
              <w:rPr>
                <w:rFonts w:ascii="Times New Roman" w:hAnsi="Times New Roman" w:cs="Times New Roman"/>
                <w:sz w:val="23"/>
                <w:szCs w:val="23"/>
              </w:rPr>
              <w:t>Акция «Безопасный велосипед, самокат» (листовки)</w:t>
            </w:r>
          </w:p>
        </w:tc>
        <w:tc>
          <w:tcPr>
            <w:tcW w:w="1867" w:type="dxa"/>
            <w:gridSpan w:val="3"/>
            <w:tcBorders>
              <w:left w:val="single" w:sz="4" w:space="0" w:color="000000"/>
              <w:bottom w:val="single" w:sz="4" w:space="0" w:color="auto"/>
            </w:tcBorders>
          </w:tcPr>
          <w:p w14:paraId="0D3571E2" w14:textId="0E7C8292" w:rsidR="00BD0705" w:rsidRPr="008A07A8" w:rsidRDefault="00BD0705" w:rsidP="00DA7F3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Июнь 2027г.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EFB28F2" w14:textId="77777777" w:rsidR="00BD0705" w:rsidRDefault="00BD0705" w:rsidP="0081416A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DD183C">
              <w:rPr>
                <w:rFonts w:ascii="Times New Roman" w:hAnsi="Times New Roman" w:cs="Times New Roman"/>
                <w:sz w:val="23"/>
                <w:szCs w:val="23"/>
              </w:rPr>
              <w:t>Зам. зав. по ВМР</w:t>
            </w:r>
          </w:p>
          <w:p w14:paraId="44D01D27" w14:textId="1A758105" w:rsidR="00BD0705" w:rsidRDefault="00BD0705" w:rsidP="008A07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Отряд ЮПИД</w:t>
            </w:r>
          </w:p>
          <w:p w14:paraId="565EA65E" w14:textId="00AB4058" w:rsidR="00BD0705" w:rsidRPr="00DD183C" w:rsidRDefault="00BD0705" w:rsidP="008A07A8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DD183C">
              <w:rPr>
                <w:rFonts w:ascii="Times New Roman" w:hAnsi="Times New Roman" w:cs="Times New Roman"/>
                <w:sz w:val="23"/>
                <w:szCs w:val="23"/>
              </w:rPr>
              <w:t>Родительский патруль</w:t>
            </w:r>
          </w:p>
        </w:tc>
      </w:tr>
      <w:tr w:rsidR="00BD0705" w:rsidRPr="00230C82" w14:paraId="52AD4D0F" w14:textId="77777777" w:rsidTr="00564DBD">
        <w:trPr>
          <w:trHeight w:val="799"/>
        </w:trPr>
        <w:tc>
          <w:tcPr>
            <w:tcW w:w="73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23957B6" w14:textId="77777777" w:rsidR="00BD0705" w:rsidRPr="00230C82" w:rsidRDefault="00BD0705" w:rsidP="00DA7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auto"/>
              <w:bottom w:val="single" w:sz="4" w:space="0" w:color="auto"/>
            </w:tcBorders>
          </w:tcPr>
          <w:p w14:paraId="6CE68993" w14:textId="469C33E1" w:rsidR="00BD0705" w:rsidRPr="008A07A8" w:rsidRDefault="00BD0705" w:rsidP="008A07A8">
            <w:pPr>
              <w:pStyle w:val="a3"/>
              <w:numPr>
                <w:ilvl w:val="0"/>
                <w:numId w:val="13"/>
              </w:numPr>
              <w:ind w:left="11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81416A">
              <w:rPr>
                <w:rFonts w:ascii="Times New Roman" w:hAnsi="Times New Roman" w:cs="Times New Roman"/>
                <w:sz w:val="23"/>
                <w:szCs w:val="23"/>
              </w:rPr>
              <w:t>Акция «Ребёнок на даче: дорога, шоссе, посёлок»</w:t>
            </w:r>
          </w:p>
        </w:tc>
        <w:tc>
          <w:tcPr>
            <w:tcW w:w="1867" w:type="dxa"/>
            <w:gridSpan w:val="3"/>
            <w:tcBorders>
              <w:left w:val="single" w:sz="4" w:space="0" w:color="000000"/>
              <w:bottom w:val="single" w:sz="4" w:space="0" w:color="auto"/>
            </w:tcBorders>
          </w:tcPr>
          <w:p w14:paraId="6338CFE7" w14:textId="55A8216F" w:rsidR="00BD0705" w:rsidRDefault="00BD0705" w:rsidP="00DA7F3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Июль 2027г.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3C0661E" w14:textId="77777777" w:rsidR="00BD0705" w:rsidRDefault="00BD0705" w:rsidP="0081416A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DD183C">
              <w:rPr>
                <w:rFonts w:ascii="Times New Roman" w:hAnsi="Times New Roman" w:cs="Times New Roman"/>
                <w:sz w:val="23"/>
                <w:szCs w:val="23"/>
              </w:rPr>
              <w:t>Зам. зав. по ВМР</w:t>
            </w:r>
          </w:p>
          <w:p w14:paraId="071A3EBB" w14:textId="77777777" w:rsidR="00BD0705" w:rsidRPr="00DD183C" w:rsidRDefault="00BD0705" w:rsidP="0081416A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Воспитатели</w:t>
            </w:r>
          </w:p>
          <w:p w14:paraId="158CB94C" w14:textId="14E53765" w:rsidR="00BD0705" w:rsidRPr="00DD183C" w:rsidRDefault="00BD0705" w:rsidP="0081416A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DD183C">
              <w:rPr>
                <w:rFonts w:ascii="Times New Roman" w:hAnsi="Times New Roman" w:cs="Times New Roman"/>
                <w:sz w:val="23"/>
                <w:szCs w:val="23"/>
              </w:rPr>
              <w:t>Родительский патруль</w:t>
            </w:r>
          </w:p>
        </w:tc>
      </w:tr>
      <w:tr w:rsidR="00BD0705" w:rsidRPr="00230C82" w14:paraId="25D3D307" w14:textId="77777777" w:rsidTr="008A07A8">
        <w:trPr>
          <w:trHeight w:val="799"/>
        </w:trPr>
        <w:tc>
          <w:tcPr>
            <w:tcW w:w="73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D7217FB" w14:textId="77777777" w:rsidR="00BD0705" w:rsidRPr="00230C82" w:rsidRDefault="00BD0705" w:rsidP="00DA7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auto"/>
              <w:bottom w:val="single" w:sz="4" w:space="0" w:color="auto"/>
            </w:tcBorders>
          </w:tcPr>
          <w:p w14:paraId="7D0EE8B9" w14:textId="377663A8" w:rsidR="00BD0705" w:rsidRPr="008A07A8" w:rsidRDefault="00BD0705" w:rsidP="008A07A8">
            <w:pPr>
              <w:pStyle w:val="a3"/>
              <w:numPr>
                <w:ilvl w:val="0"/>
                <w:numId w:val="13"/>
              </w:numPr>
              <w:ind w:left="11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81416A">
              <w:rPr>
                <w:rFonts w:ascii="Times New Roman" w:hAnsi="Times New Roman" w:cs="Times New Roman"/>
                <w:sz w:val="23"/>
                <w:szCs w:val="23"/>
              </w:rPr>
              <w:t>Квест-игра «Школа пешеходных наук»</w:t>
            </w:r>
          </w:p>
        </w:tc>
        <w:tc>
          <w:tcPr>
            <w:tcW w:w="1867" w:type="dxa"/>
            <w:gridSpan w:val="3"/>
            <w:tcBorders>
              <w:left w:val="single" w:sz="4" w:space="0" w:color="000000"/>
              <w:bottom w:val="single" w:sz="4" w:space="0" w:color="auto"/>
            </w:tcBorders>
          </w:tcPr>
          <w:p w14:paraId="4002FAAB" w14:textId="7769E3EF" w:rsidR="00BD0705" w:rsidRDefault="00BD0705" w:rsidP="00DA7F3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Август 2027г.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34BB0FC" w14:textId="77777777" w:rsidR="00BD0705" w:rsidRDefault="00BD0705" w:rsidP="0081416A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DD183C">
              <w:rPr>
                <w:rFonts w:ascii="Times New Roman" w:hAnsi="Times New Roman" w:cs="Times New Roman"/>
                <w:sz w:val="23"/>
                <w:szCs w:val="23"/>
              </w:rPr>
              <w:t>Зам. зав. по ВМР</w:t>
            </w:r>
          </w:p>
          <w:p w14:paraId="59D16A2B" w14:textId="77777777" w:rsidR="00BD0705" w:rsidRPr="00DD183C" w:rsidRDefault="00BD0705" w:rsidP="0081416A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Воспитатели</w:t>
            </w:r>
          </w:p>
          <w:p w14:paraId="4D573688" w14:textId="51E2DD6B" w:rsidR="00BD0705" w:rsidRPr="00DD183C" w:rsidRDefault="00BD0705" w:rsidP="0081416A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DD183C">
              <w:rPr>
                <w:rFonts w:ascii="Times New Roman" w:hAnsi="Times New Roman" w:cs="Times New Roman"/>
                <w:sz w:val="23"/>
                <w:szCs w:val="23"/>
              </w:rPr>
              <w:t>Родительский патруль</w:t>
            </w:r>
          </w:p>
        </w:tc>
      </w:tr>
      <w:tr w:rsidR="008A07A8" w:rsidRPr="00230C82" w14:paraId="5737ED48" w14:textId="4D803869" w:rsidTr="001F6293">
        <w:trPr>
          <w:trHeight w:val="505"/>
        </w:trPr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0D823500" w14:textId="0D7AEF54" w:rsidR="008A07A8" w:rsidRPr="00DA7F38" w:rsidRDefault="008A07A8" w:rsidP="00DA7F3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30C82">
              <w:rPr>
                <w:rFonts w:ascii="Times New Roman" w:hAnsi="Times New Roman" w:cs="Times New Roman"/>
                <w:bCs/>
              </w:rPr>
              <w:t>V</w:t>
            </w:r>
            <w:r>
              <w:rPr>
                <w:rFonts w:ascii="Times New Roman" w:hAnsi="Times New Roman" w:cs="Times New Roman"/>
                <w:bCs/>
                <w:lang w:val="en-US"/>
              </w:rPr>
              <w:t>I</w:t>
            </w:r>
            <w:r w:rsidRPr="00230C82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46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010044" w14:textId="265287F8" w:rsidR="008A07A8" w:rsidRPr="008A07A8" w:rsidRDefault="008A07A8" w:rsidP="0081416A">
            <w:pPr>
              <w:ind w:left="174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8A07A8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АНАЛИТИЧЕСКАЯ И КОНТРОЛЬНАЯ ДЕЯТЕЛЬНОСТЬ</w:t>
            </w:r>
          </w:p>
        </w:tc>
      </w:tr>
      <w:tr w:rsidR="008A07A8" w:rsidRPr="00230C82" w14:paraId="4DA11423" w14:textId="77777777" w:rsidTr="00DD183C">
        <w:trPr>
          <w:trHeight w:val="542"/>
        </w:trPr>
        <w:tc>
          <w:tcPr>
            <w:tcW w:w="73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236E154" w14:textId="77777777" w:rsidR="008A07A8" w:rsidRPr="00230C82" w:rsidRDefault="008A07A8" w:rsidP="0023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auto"/>
              <w:bottom w:val="single" w:sz="4" w:space="0" w:color="000000"/>
            </w:tcBorders>
          </w:tcPr>
          <w:p w14:paraId="1E6F3992" w14:textId="4AF32082" w:rsidR="008A07A8" w:rsidRPr="008869C3" w:rsidRDefault="008A07A8" w:rsidP="008869C3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ind w:left="11" w:hanging="11"/>
              <w:rPr>
                <w:rFonts w:ascii="Times New Roman" w:hAnsi="Times New Roman" w:cs="Times New Roman"/>
                <w:sz w:val="23"/>
                <w:szCs w:val="23"/>
              </w:rPr>
            </w:pPr>
            <w:r w:rsidRPr="008869C3">
              <w:rPr>
                <w:rFonts w:ascii="Times New Roman" w:hAnsi="Times New Roman" w:cs="Times New Roman"/>
                <w:sz w:val="23"/>
                <w:szCs w:val="23"/>
              </w:rPr>
              <w:t xml:space="preserve">Изучение </w:t>
            </w:r>
            <w:r w:rsidR="008869C3" w:rsidRPr="008869C3">
              <w:rPr>
                <w:rFonts w:ascii="Times New Roman" w:hAnsi="Times New Roman" w:cs="Times New Roman"/>
                <w:sz w:val="23"/>
                <w:szCs w:val="23"/>
              </w:rPr>
              <w:t>степени готовности</w:t>
            </w:r>
            <w:r w:rsidRPr="008869C3">
              <w:rPr>
                <w:rFonts w:ascii="Times New Roman" w:hAnsi="Times New Roman" w:cs="Times New Roman"/>
                <w:sz w:val="23"/>
                <w:szCs w:val="23"/>
              </w:rPr>
              <w:t xml:space="preserve"> групп по </w:t>
            </w:r>
            <w:r w:rsidR="008869C3" w:rsidRPr="008869C3">
              <w:rPr>
                <w:rFonts w:ascii="Times New Roman" w:hAnsi="Times New Roman" w:cs="Times New Roman"/>
                <w:sz w:val="23"/>
                <w:szCs w:val="23"/>
              </w:rPr>
              <w:t>проблеме профилактики</w:t>
            </w:r>
            <w:r w:rsidRPr="008869C3">
              <w:rPr>
                <w:rFonts w:ascii="Times New Roman" w:hAnsi="Times New Roman" w:cs="Times New Roman"/>
                <w:sz w:val="23"/>
                <w:szCs w:val="23"/>
              </w:rPr>
              <w:t xml:space="preserve"> детского дорожно-транспортного травматизма представителями </w:t>
            </w:r>
            <w:r w:rsidR="008869C3" w:rsidRPr="008869C3">
              <w:rPr>
                <w:rFonts w:ascii="Times New Roman" w:hAnsi="Times New Roman" w:cs="Times New Roman"/>
                <w:sz w:val="23"/>
                <w:szCs w:val="23"/>
              </w:rPr>
              <w:t>ОГИБДД У</w:t>
            </w:r>
            <w:r w:rsidR="008869C3"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  <w:r w:rsidRPr="008869C3">
              <w:rPr>
                <w:rFonts w:ascii="Times New Roman" w:hAnsi="Times New Roman" w:cs="Times New Roman"/>
                <w:sz w:val="23"/>
                <w:szCs w:val="23"/>
              </w:rPr>
              <w:t>МВД.</w:t>
            </w:r>
          </w:p>
        </w:tc>
        <w:tc>
          <w:tcPr>
            <w:tcW w:w="186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2C0058A7" w14:textId="464A5A22" w:rsidR="008A07A8" w:rsidRPr="008869C3" w:rsidRDefault="008A07A8" w:rsidP="00230C8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869C3">
              <w:rPr>
                <w:rFonts w:ascii="Times New Roman" w:hAnsi="Times New Roman" w:cs="Times New Roman"/>
                <w:sz w:val="23"/>
                <w:szCs w:val="23"/>
              </w:rPr>
              <w:t>Август 202</w:t>
            </w:r>
            <w:r w:rsidR="008869C3" w:rsidRPr="008869C3"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Pr="008869C3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55C481" w14:textId="6C8CEBC2" w:rsidR="008A07A8" w:rsidRPr="008869C3" w:rsidRDefault="008869C3" w:rsidP="008869C3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Заведующий дс</w:t>
            </w:r>
          </w:p>
          <w:p w14:paraId="0960476F" w14:textId="77777777" w:rsidR="008A07A8" w:rsidRPr="008869C3" w:rsidRDefault="008A07A8" w:rsidP="008869C3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8869C3">
              <w:rPr>
                <w:rFonts w:ascii="Times New Roman" w:hAnsi="Times New Roman" w:cs="Times New Roman"/>
                <w:sz w:val="23"/>
                <w:szCs w:val="23"/>
              </w:rPr>
              <w:t>Представитель ОГИБДД У МВД</w:t>
            </w:r>
          </w:p>
        </w:tc>
      </w:tr>
      <w:tr w:rsidR="008A07A8" w:rsidRPr="00230C82" w14:paraId="690CE044" w14:textId="77777777" w:rsidTr="00DD183C">
        <w:trPr>
          <w:trHeight w:val="550"/>
        </w:trPr>
        <w:tc>
          <w:tcPr>
            <w:tcW w:w="73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2BA496C" w14:textId="77777777" w:rsidR="008A07A8" w:rsidRPr="00230C82" w:rsidRDefault="008A07A8" w:rsidP="0023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5F9F80E2" w14:textId="77777777" w:rsidR="008A07A8" w:rsidRPr="008869C3" w:rsidRDefault="008A07A8" w:rsidP="008869C3">
            <w:pPr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8869C3">
              <w:rPr>
                <w:rFonts w:ascii="Times New Roman" w:hAnsi="Times New Roman" w:cs="Times New Roman"/>
                <w:sz w:val="23"/>
                <w:szCs w:val="23"/>
              </w:rPr>
              <w:t>Анализ анкетирования родителей и педагогических работников по проблеме профилактики детского дорожно-транспортного травматизма.</w:t>
            </w:r>
          </w:p>
        </w:tc>
        <w:tc>
          <w:tcPr>
            <w:tcW w:w="186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05205757" w14:textId="541483B1" w:rsidR="008A07A8" w:rsidRPr="008869C3" w:rsidRDefault="008A07A8" w:rsidP="008869C3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8869C3">
              <w:rPr>
                <w:rFonts w:ascii="Times New Roman" w:hAnsi="Times New Roman" w:cs="Times New Roman"/>
                <w:sz w:val="23"/>
                <w:szCs w:val="23"/>
              </w:rPr>
              <w:t>Октябрь 202</w:t>
            </w:r>
            <w:r w:rsidR="008869C3"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Pr="008869C3">
              <w:rPr>
                <w:rFonts w:ascii="Times New Roman" w:hAnsi="Times New Roman" w:cs="Times New Roman"/>
                <w:sz w:val="23"/>
                <w:szCs w:val="23"/>
              </w:rPr>
              <w:t>г.,</w:t>
            </w:r>
          </w:p>
          <w:p w14:paraId="44C35409" w14:textId="38605B82" w:rsidR="008A07A8" w:rsidRPr="008869C3" w:rsidRDefault="008A07A8" w:rsidP="008869C3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8869C3">
              <w:rPr>
                <w:rFonts w:ascii="Times New Roman" w:hAnsi="Times New Roman" w:cs="Times New Roman"/>
                <w:sz w:val="23"/>
                <w:szCs w:val="23"/>
              </w:rPr>
              <w:t xml:space="preserve"> май 202</w:t>
            </w:r>
            <w:r w:rsidR="008869C3"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Pr="008869C3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7BB64A" w14:textId="68CCC2D2" w:rsidR="008A07A8" w:rsidRPr="008869C3" w:rsidRDefault="008869C3" w:rsidP="00230C8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869C3">
              <w:rPr>
                <w:rFonts w:ascii="Times New Roman" w:hAnsi="Times New Roman" w:cs="Times New Roman"/>
                <w:sz w:val="23"/>
                <w:szCs w:val="23"/>
              </w:rPr>
              <w:t>Педагог-психолог Евсеева Н.А.</w:t>
            </w:r>
          </w:p>
        </w:tc>
      </w:tr>
      <w:tr w:rsidR="008869C3" w:rsidRPr="00230C82" w14:paraId="60827D2C" w14:textId="77777777" w:rsidTr="00DD183C">
        <w:trPr>
          <w:trHeight w:val="550"/>
        </w:trPr>
        <w:tc>
          <w:tcPr>
            <w:tcW w:w="73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22C0197" w14:textId="77777777" w:rsidR="008869C3" w:rsidRPr="00230C82" w:rsidRDefault="008869C3" w:rsidP="0023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3D45CA0F" w14:textId="3F790EF9" w:rsidR="008869C3" w:rsidRPr="008869C3" w:rsidRDefault="008869C3" w:rsidP="008869C3">
            <w:pPr>
              <w:pStyle w:val="Default"/>
              <w:numPr>
                <w:ilvl w:val="0"/>
                <w:numId w:val="14"/>
              </w:numPr>
              <w:ind w:left="11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Сбор сведений о случаях и причинах ДТП с участием обучающихся АНО за полугодие, учебный год </w:t>
            </w:r>
          </w:p>
        </w:tc>
        <w:tc>
          <w:tcPr>
            <w:tcW w:w="186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02C44BFD" w14:textId="0FBA041B" w:rsidR="008869C3" w:rsidRPr="008869C3" w:rsidRDefault="008869C3" w:rsidP="008869C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Я</w:t>
            </w:r>
            <w:r w:rsidRPr="008869C3">
              <w:rPr>
                <w:sz w:val="23"/>
                <w:szCs w:val="23"/>
              </w:rPr>
              <w:t>нварь 202</w:t>
            </w:r>
            <w:r w:rsidRPr="008869C3">
              <w:rPr>
                <w:sz w:val="23"/>
                <w:szCs w:val="23"/>
              </w:rPr>
              <w:t>7</w:t>
            </w:r>
            <w:r w:rsidRPr="008869C3">
              <w:rPr>
                <w:sz w:val="23"/>
                <w:szCs w:val="23"/>
              </w:rPr>
              <w:t xml:space="preserve"> г. </w:t>
            </w:r>
          </w:p>
          <w:p w14:paraId="396570E0" w14:textId="1DD6A177" w:rsidR="008869C3" w:rsidRPr="008869C3" w:rsidRDefault="008869C3" w:rsidP="008869C3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8869C3">
              <w:rPr>
                <w:rFonts w:ascii="Times New Roman" w:hAnsi="Times New Roman" w:cs="Times New Roman"/>
                <w:sz w:val="23"/>
                <w:szCs w:val="23"/>
              </w:rPr>
              <w:t>май 202</w:t>
            </w:r>
            <w:r w:rsidRPr="008869C3"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Pr="008869C3">
              <w:rPr>
                <w:rFonts w:ascii="Times New Roman" w:hAnsi="Times New Roman" w:cs="Times New Roman"/>
                <w:sz w:val="23"/>
                <w:szCs w:val="23"/>
              </w:rPr>
              <w:t xml:space="preserve"> г. 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80687C" w14:textId="77777777" w:rsidR="00F6384E" w:rsidRDefault="00F6384E" w:rsidP="00F6384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 д/с </w:t>
            </w:r>
          </w:p>
          <w:p w14:paraId="03A80989" w14:textId="1564F5B1" w:rsidR="008869C3" w:rsidRPr="008869C3" w:rsidRDefault="00F6384E" w:rsidP="00F6384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зав. по ВМР </w:t>
            </w:r>
          </w:p>
        </w:tc>
      </w:tr>
      <w:tr w:rsidR="008A07A8" w:rsidRPr="00230C82" w14:paraId="58566848" w14:textId="77777777" w:rsidTr="00DD183C">
        <w:trPr>
          <w:trHeight w:val="586"/>
        </w:trPr>
        <w:tc>
          <w:tcPr>
            <w:tcW w:w="73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E047110" w14:textId="77777777" w:rsidR="008A07A8" w:rsidRPr="00230C82" w:rsidRDefault="008A07A8" w:rsidP="0023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B723CEA" w14:textId="42164B7C" w:rsidR="008A07A8" w:rsidRPr="008869C3" w:rsidRDefault="008A07A8" w:rsidP="008869C3">
            <w:pPr>
              <w:pStyle w:val="a3"/>
              <w:numPr>
                <w:ilvl w:val="0"/>
                <w:numId w:val="14"/>
              </w:numPr>
              <w:ind w:left="11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8869C3">
              <w:rPr>
                <w:rFonts w:ascii="Times New Roman" w:hAnsi="Times New Roman" w:cs="Times New Roman"/>
                <w:sz w:val="23"/>
                <w:szCs w:val="23"/>
              </w:rPr>
              <w:t xml:space="preserve">Анализ результатов диагностического обследования детей по </w:t>
            </w:r>
            <w:r w:rsidR="008869C3" w:rsidRPr="008869C3">
              <w:rPr>
                <w:rFonts w:ascii="Times New Roman" w:hAnsi="Times New Roman" w:cs="Times New Roman"/>
                <w:sz w:val="23"/>
                <w:szCs w:val="23"/>
              </w:rPr>
              <w:t>выявлению уровня</w:t>
            </w:r>
            <w:r w:rsidRPr="008869C3">
              <w:rPr>
                <w:rFonts w:ascii="Times New Roman" w:hAnsi="Times New Roman" w:cs="Times New Roman"/>
                <w:sz w:val="23"/>
                <w:szCs w:val="23"/>
              </w:rPr>
              <w:t xml:space="preserve"> знаний о правилах безопасности дорожного движения в качестве пешехода и пассажира транспортного средства.</w:t>
            </w:r>
          </w:p>
        </w:tc>
        <w:tc>
          <w:tcPr>
            <w:tcW w:w="1867" w:type="dxa"/>
            <w:gridSpan w:val="3"/>
            <w:tcBorders>
              <w:left w:val="single" w:sz="4" w:space="0" w:color="000000"/>
              <w:bottom w:val="single" w:sz="4" w:space="0" w:color="auto"/>
            </w:tcBorders>
          </w:tcPr>
          <w:p w14:paraId="6897CF7F" w14:textId="77777777" w:rsidR="008A07A8" w:rsidRPr="008869C3" w:rsidRDefault="008A07A8" w:rsidP="00230C8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869C3">
              <w:rPr>
                <w:rFonts w:ascii="Times New Roman" w:hAnsi="Times New Roman" w:cs="Times New Roman"/>
                <w:sz w:val="23"/>
                <w:szCs w:val="23"/>
              </w:rPr>
              <w:t>Январь, май 2026г.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8D872D0" w14:textId="77777777" w:rsidR="008A07A8" w:rsidRDefault="008869C3" w:rsidP="008869C3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Зам. зав. по ВМР</w:t>
            </w:r>
          </w:p>
          <w:p w14:paraId="230029F5" w14:textId="60EEB03C" w:rsidR="008869C3" w:rsidRPr="008869C3" w:rsidRDefault="008869C3" w:rsidP="008869C3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Воспитатели</w:t>
            </w:r>
          </w:p>
        </w:tc>
      </w:tr>
    </w:tbl>
    <w:p w14:paraId="53F0A20F" w14:textId="36EA531D" w:rsidR="00610907" w:rsidRDefault="00610907" w:rsidP="00610907">
      <w:pPr>
        <w:rPr>
          <w:rFonts w:ascii="Times New Roman" w:hAnsi="Times New Roman" w:cs="Times New Roman"/>
        </w:rPr>
      </w:pPr>
    </w:p>
    <w:p w14:paraId="568348BD" w14:textId="058A6643" w:rsidR="00BD0705" w:rsidRDefault="00BD0705" w:rsidP="00610907">
      <w:pPr>
        <w:rPr>
          <w:rFonts w:ascii="Times New Roman" w:hAnsi="Times New Roman" w:cs="Times New Roman"/>
        </w:rPr>
      </w:pPr>
    </w:p>
    <w:p w14:paraId="2981C586" w14:textId="72836D75" w:rsidR="00BD0705" w:rsidRDefault="00BD0705" w:rsidP="00610907">
      <w:pPr>
        <w:rPr>
          <w:rFonts w:ascii="Times New Roman" w:hAnsi="Times New Roman" w:cs="Times New Roman"/>
        </w:rPr>
      </w:pPr>
    </w:p>
    <w:p w14:paraId="370B2228" w14:textId="73300BD8" w:rsidR="00BD0705" w:rsidRPr="00BD0705" w:rsidRDefault="00BD0705" w:rsidP="00BD0705">
      <w:pPr>
        <w:jc w:val="right"/>
        <w:rPr>
          <w:rFonts w:ascii="Times New Roman" w:hAnsi="Times New Roman" w:cs="Times New Roman"/>
          <w:sz w:val="28"/>
          <w:szCs w:val="28"/>
        </w:rPr>
      </w:pPr>
      <w:r w:rsidRPr="00BD0705">
        <w:rPr>
          <w:rFonts w:ascii="Times New Roman" w:hAnsi="Times New Roman" w:cs="Times New Roman"/>
          <w:sz w:val="28"/>
          <w:szCs w:val="28"/>
        </w:rPr>
        <w:t>Заведующий детским садом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BD0705">
        <w:rPr>
          <w:rFonts w:ascii="Times New Roman" w:hAnsi="Times New Roman" w:cs="Times New Roman"/>
          <w:sz w:val="28"/>
          <w:szCs w:val="28"/>
        </w:rPr>
        <w:t>_____________ Н.М. Диринова</w:t>
      </w:r>
    </w:p>
    <w:sectPr w:rsidR="00BD0705" w:rsidRPr="00BD0705" w:rsidSect="0061090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134D1604"/>
    <w:multiLevelType w:val="hybridMultilevel"/>
    <w:tmpl w:val="31B8CC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8179FF"/>
    <w:multiLevelType w:val="hybridMultilevel"/>
    <w:tmpl w:val="73168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881BA1"/>
    <w:multiLevelType w:val="hybridMultilevel"/>
    <w:tmpl w:val="DBCA7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40DBA"/>
    <w:multiLevelType w:val="hybridMultilevel"/>
    <w:tmpl w:val="BBBE0E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2C2D1C"/>
    <w:multiLevelType w:val="hybridMultilevel"/>
    <w:tmpl w:val="96385B7C"/>
    <w:lvl w:ilvl="0" w:tplc="F6E686DE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B1497D"/>
    <w:multiLevelType w:val="hybridMultilevel"/>
    <w:tmpl w:val="E6FC0AF0"/>
    <w:lvl w:ilvl="0" w:tplc="F6E686DE">
      <w:start w:val="2"/>
      <w:numFmt w:val="bullet"/>
      <w:lvlText w:val="-"/>
      <w:lvlJc w:val="left"/>
      <w:pPr>
        <w:ind w:left="125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5" w:hanging="360"/>
      </w:pPr>
      <w:rPr>
        <w:rFonts w:ascii="Wingdings" w:hAnsi="Wingdings" w:hint="default"/>
      </w:rPr>
    </w:lvl>
  </w:abstractNum>
  <w:abstractNum w:abstractNumId="10" w15:restartNumberingAfterBreak="0">
    <w:nsid w:val="59042552"/>
    <w:multiLevelType w:val="hybridMultilevel"/>
    <w:tmpl w:val="FBCAF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B960C4"/>
    <w:multiLevelType w:val="hybridMultilevel"/>
    <w:tmpl w:val="3640B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5E7CC5"/>
    <w:multiLevelType w:val="hybridMultilevel"/>
    <w:tmpl w:val="BB263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753F93"/>
    <w:multiLevelType w:val="hybridMultilevel"/>
    <w:tmpl w:val="14BA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12"/>
  </w:num>
  <w:num w:numId="7">
    <w:abstractNumId w:val="13"/>
  </w:num>
  <w:num w:numId="8">
    <w:abstractNumId w:val="10"/>
  </w:num>
  <w:num w:numId="9">
    <w:abstractNumId w:val="8"/>
  </w:num>
  <w:num w:numId="10">
    <w:abstractNumId w:val="9"/>
  </w:num>
  <w:num w:numId="11">
    <w:abstractNumId w:val="11"/>
  </w:num>
  <w:num w:numId="12">
    <w:abstractNumId w:val="5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A63"/>
    <w:rsid w:val="00046FA8"/>
    <w:rsid w:val="00230C82"/>
    <w:rsid w:val="00322E4B"/>
    <w:rsid w:val="00450A63"/>
    <w:rsid w:val="005E2F49"/>
    <w:rsid w:val="00610907"/>
    <w:rsid w:val="006220F4"/>
    <w:rsid w:val="00697C0F"/>
    <w:rsid w:val="007E798C"/>
    <w:rsid w:val="0081416A"/>
    <w:rsid w:val="008869C3"/>
    <w:rsid w:val="00897138"/>
    <w:rsid w:val="008A07A8"/>
    <w:rsid w:val="00A5785B"/>
    <w:rsid w:val="00BD0705"/>
    <w:rsid w:val="00BF0B6F"/>
    <w:rsid w:val="00D34CBC"/>
    <w:rsid w:val="00DA7F38"/>
    <w:rsid w:val="00DD183C"/>
    <w:rsid w:val="00E40736"/>
    <w:rsid w:val="00F6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4A6F1"/>
  <w15:chartTrackingRefBased/>
  <w15:docId w15:val="{CD6D3ADD-2B58-4CA8-9B15-12C6307C1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109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230C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820</TotalTime>
  <Pages>9</Pages>
  <Words>1934</Words>
  <Characters>11027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2026-05-08T19:34:00Z</dcterms:created>
  <dcterms:modified xsi:type="dcterms:W3CDTF">2026-05-09T09:17:00Z</dcterms:modified>
</cp:coreProperties>
</file>